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CDDD38" w14:textId="630A6DD8" w:rsidR="00D941A9" w:rsidRPr="000748EB" w:rsidRDefault="00D941A9" w:rsidP="003A2678">
      <w:pPr>
        <w:jc w:val="right"/>
        <w:rPr>
          <w:b/>
          <w:lang w:val="lv-LV"/>
        </w:rPr>
      </w:pPr>
      <w:bookmarkStart w:id="0" w:name="_GoBack"/>
      <w:bookmarkEnd w:id="0"/>
      <w:r w:rsidRPr="000748EB">
        <w:rPr>
          <w:b/>
          <w:lang w:val="lv-LV"/>
        </w:rPr>
        <w:t>Pielikums Nr.1</w:t>
      </w:r>
    </w:p>
    <w:p w14:paraId="1BAC84DD" w14:textId="77777777" w:rsidR="00D941A9" w:rsidRPr="000748EB" w:rsidRDefault="00D941A9" w:rsidP="003A2678">
      <w:pPr>
        <w:shd w:val="clear" w:color="auto" w:fill="FFFFFF"/>
        <w:jc w:val="right"/>
        <w:rPr>
          <w:lang w:val="lv-LV"/>
        </w:rPr>
      </w:pPr>
      <w:r w:rsidRPr="000748EB">
        <w:rPr>
          <w:lang w:val="lv-LV"/>
        </w:rPr>
        <w:t>Iepirkuma „</w:t>
      </w:r>
      <w:r w:rsidR="00EE422B" w:rsidRPr="000748EB">
        <w:rPr>
          <w:lang w:val="lv-LV"/>
        </w:rPr>
        <w:t xml:space="preserve">Portatīvo datoru, </w:t>
      </w:r>
      <w:r w:rsidR="00111516" w:rsidRPr="000748EB">
        <w:rPr>
          <w:lang w:val="lv-LV"/>
        </w:rPr>
        <w:t xml:space="preserve">programmatūras </w:t>
      </w:r>
      <w:r w:rsidR="00EE422B" w:rsidRPr="000748EB">
        <w:rPr>
          <w:lang w:val="lv-LV"/>
        </w:rPr>
        <w:t xml:space="preserve">un drukas iekārtas </w:t>
      </w:r>
      <w:r w:rsidR="00111516" w:rsidRPr="000748EB">
        <w:rPr>
          <w:lang w:val="lv-LV"/>
        </w:rPr>
        <w:t xml:space="preserve">piegāde </w:t>
      </w:r>
      <w:r w:rsidR="00111516" w:rsidRPr="000748EB">
        <w:rPr>
          <w:bCs/>
          <w:lang w:val="lv-LV"/>
        </w:rPr>
        <w:t xml:space="preserve">Eiropas Sociālā fonda projekta Nr. </w:t>
      </w:r>
      <w:r w:rsidR="00111516" w:rsidRPr="000748EB">
        <w:rPr>
          <w:lang w:val="lv-LV"/>
        </w:rPr>
        <w:t>8.5.1.0/16/I/001</w:t>
      </w:r>
      <w:r w:rsidR="00111516" w:rsidRPr="000748EB">
        <w:rPr>
          <w:bCs/>
          <w:lang w:val="lv-LV"/>
        </w:rPr>
        <w:t xml:space="preserve"> “</w:t>
      </w:r>
      <w:r w:rsidR="00111516" w:rsidRPr="000748EB">
        <w:rPr>
          <w:lang w:val="lv-LV"/>
        </w:rPr>
        <w:t>Profesionālo izglītības iestāžu audzēkņu dalība darba vidē balstītās mācībās un mācību praksēs uzņēmumos</w:t>
      </w:r>
      <w:r w:rsidR="00111516" w:rsidRPr="000748EB">
        <w:rPr>
          <w:bCs/>
          <w:lang w:val="lv-LV"/>
        </w:rPr>
        <w:t>“ vadības un īstenošanās vajadzībām</w:t>
      </w:r>
      <w:r w:rsidRPr="000748EB">
        <w:rPr>
          <w:lang w:val="lv-LV"/>
        </w:rPr>
        <w:t>” nolikumam</w:t>
      </w:r>
    </w:p>
    <w:p w14:paraId="4471CBC1" w14:textId="77777777" w:rsidR="00D941A9" w:rsidRPr="000748EB" w:rsidRDefault="00D941A9" w:rsidP="003A2678">
      <w:pPr>
        <w:shd w:val="clear" w:color="auto" w:fill="FFFFFF"/>
        <w:jc w:val="right"/>
        <w:rPr>
          <w:lang w:val="lv-LV"/>
        </w:rPr>
      </w:pPr>
      <w:r w:rsidRPr="000748EB">
        <w:rPr>
          <w:lang w:val="lv-LV"/>
        </w:rPr>
        <w:t xml:space="preserve">Nr. </w:t>
      </w:r>
      <w:r w:rsidR="00307888" w:rsidRPr="000748EB">
        <w:rPr>
          <w:lang w:val="lv-LV"/>
        </w:rPr>
        <w:t>6-12.2-1</w:t>
      </w:r>
    </w:p>
    <w:p w14:paraId="5CA2912A" w14:textId="77777777" w:rsidR="00D941A9" w:rsidRPr="000748EB" w:rsidRDefault="00D941A9" w:rsidP="003A2678">
      <w:pPr>
        <w:shd w:val="clear" w:color="auto" w:fill="FFFFFF"/>
        <w:jc w:val="right"/>
        <w:rPr>
          <w:lang w:val="lv-LV"/>
        </w:rPr>
      </w:pPr>
    </w:p>
    <w:p w14:paraId="63A7E13B" w14:textId="77777777" w:rsidR="00D941A9" w:rsidRPr="000748EB" w:rsidRDefault="00D941A9" w:rsidP="003A2678">
      <w:pPr>
        <w:shd w:val="clear" w:color="auto" w:fill="FFFFFF"/>
        <w:tabs>
          <w:tab w:val="left" w:pos="1080"/>
        </w:tabs>
        <w:jc w:val="center"/>
        <w:rPr>
          <w:b/>
          <w:caps/>
          <w:sz w:val="28"/>
          <w:lang w:val="lv-LV"/>
        </w:rPr>
      </w:pPr>
      <w:r w:rsidRPr="000748EB">
        <w:rPr>
          <w:b/>
          <w:caps/>
          <w:sz w:val="28"/>
          <w:lang w:val="lv-LV"/>
        </w:rPr>
        <w:t>Tehniskā specifikācija</w:t>
      </w:r>
    </w:p>
    <w:p w14:paraId="3A7880A1" w14:textId="77777777" w:rsidR="00D941A9" w:rsidRPr="000748EB" w:rsidRDefault="00D941A9" w:rsidP="003A2678">
      <w:pPr>
        <w:shd w:val="clear" w:color="auto" w:fill="FFFFFF"/>
        <w:tabs>
          <w:tab w:val="left" w:pos="1080"/>
        </w:tabs>
        <w:jc w:val="center"/>
        <w:rPr>
          <w:sz w:val="28"/>
          <w:lang w:val="lv-LV"/>
        </w:rPr>
      </w:pPr>
    </w:p>
    <w:p w14:paraId="3BEB856B" w14:textId="77777777" w:rsidR="00111516" w:rsidRPr="000748EB" w:rsidRDefault="00EE422B" w:rsidP="003A2678">
      <w:pPr>
        <w:tabs>
          <w:tab w:val="left" w:pos="567"/>
        </w:tabs>
        <w:jc w:val="center"/>
        <w:rPr>
          <w:b/>
          <w:bCs/>
          <w:caps/>
          <w:sz w:val="28"/>
          <w:szCs w:val="28"/>
          <w:lang w:val="lv-LV"/>
        </w:rPr>
      </w:pPr>
      <w:r w:rsidRPr="000748EB">
        <w:rPr>
          <w:b/>
          <w:caps/>
          <w:sz w:val="28"/>
          <w:szCs w:val="28"/>
          <w:lang w:val="lv-LV"/>
        </w:rPr>
        <w:t xml:space="preserve">Portatīvo datoru, </w:t>
      </w:r>
      <w:r w:rsidR="00111516" w:rsidRPr="000748EB">
        <w:rPr>
          <w:b/>
          <w:caps/>
          <w:sz w:val="28"/>
          <w:szCs w:val="28"/>
          <w:lang w:val="lv-LV"/>
        </w:rPr>
        <w:t xml:space="preserve">programmatūras </w:t>
      </w:r>
      <w:r w:rsidRPr="000748EB">
        <w:rPr>
          <w:b/>
          <w:caps/>
          <w:sz w:val="28"/>
          <w:szCs w:val="28"/>
          <w:lang w:val="lv-LV"/>
        </w:rPr>
        <w:t xml:space="preserve">UN DRUKAS IEKĀRTAS </w:t>
      </w:r>
      <w:r w:rsidR="00111516" w:rsidRPr="000748EB">
        <w:rPr>
          <w:b/>
          <w:caps/>
          <w:sz w:val="28"/>
          <w:szCs w:val="28"/>
          <w:lang w:val="lv-LV"/>
        </w:rPr>
        <w:t xml:space="preserve">piegāde </w:t>
      </w:r>
      <w:r w:rsidR="00111516" w:rsidRPr="000748EB">
        <w:rPr>
          <w:b/>
          <w:bCs/>
          <w:caps/>
          <w:sz w:val="28"/>
          <w:szCs w:val="28"/>
          <w:lang w:val="lv-LV"/>
        </w:rPr>
        <w:t xml:space="preserve">Eiropas Sociālā fonda projekta Nr. </w:t>
      </w:r>
      <w:r w:rsidR="00111516" w:rsidRPr="000748EB">
        <w:rPr>
          <w:b/>
          <w:caps/>
          <w:sz w:val="28"/>
          <w:szCs w:val="28"/>
          <w:lang w:val="lv-LV"/>
        </w:rPr>
        <w:t>8.5.1.0/16/I/001</w:t>
      </w:r>
      <w:r w:rsidR="00111516" w:rsidRPr="000748EB">
        <w:rPr>
          <w:b/>
          <w:bCs/>
          <w:caps/>
          <w:sz w:val="28"/>
          <w:szCs w:val="28"/>
          <w:lang w:val="lv-LV"/>
        </w:rPr>
        <w:t xml:space="preserve"> “</w:t>
      </w:r>
      <w:r w:rsidR="00111516" w:rsidRPr="000748EB">
        <w:rPr>
          <w:b/>
          <w:caps/>
          <w:sz w:val="28"/>
          <w:szCs w:val="28"/>
          <w:lang w:val="lv-LV"/>
        </w:rPr>
        <w:t>Profesionālo izglītības iestāžu audzēkņu dalība darba vidē balstītās mācībās un mācību praksēs uzņēmumos</w:t>
      </w:r>
      <w:r w:rsidR="00111516" w:rsidRPr="000748EB">
        <w:rPr>
          <w:b/>
          <w:bCs/>
          <w:caps/>
          <w:sz w:val="28"/>
          <w:szCs w:val="28"/>
          <w:lang w:val="lv-LV"/>
        </w:rPr>
        <w:t>“ vadības un īstenošanās vajadzībām</w:t>
      </w:r>
    </w:p>
    <w:p w14:paraId="556A270C" w14:textId="77777777" w:rsidR="00111516" w:rsidRPr="000748EB" w:rsidRDefault="00111516" w:rsidP="003A2678">
      <w:pPr>
        <w:tabs>
          <w:tab w:val="left" w:pos="567"/>
        </w:tabs>
        <w:ind w:left="567" w:right="-1"/>
        <w:jc w:val="both"/>
        <w:rPr>
          <w:bCs/>
          <w:lang w:val="lv-LV"/>
        </w:rPr>
      </w:pPr>
    </w:p>
    <w:p w14:paraId="6468D4A5" w14:textId="77777777" w:rsidR="00D941A9" w:rsidRPr="000748EB" w:rsidRDefault="003A2678" w:rsidP="003A2678">
      <w:pPr>
        <w:tabs>
          <w:tab w:val="left" w:pos="567"/>
        </w:tabs>
        <w:ind w:right="-1"/>
        <w:jc w:val="both"/>
        <w:rPr>
          <w:b/>
          <w:lang w:val="lv-LV"/>
        </w:rPr>
      </w:pPr>
      <w:r w:rsidRPr="000748EB">
        <w:rPr>
          <w:b/>
          <w:bCs/>
          <w:lang w:val="lv-LV"/>
        </w:rPr>
        <w:tab/>
      </w:r>
      <w:r w:rsidR="00111516" w:rsidRPr="000748EB">
        <w:rPr>
          <w:b/>
          <w:bCs/>
          <w:lang w:val="lv-LV"/>
        </w:rPr>
        <w:t xml:space="preserve">1. </w:t>
      </w:r>
      <w:r w:rsidR="00D941A9" w:rsidRPr="000748EB">
        <w:rPr>
          <w:b/>
          <w:lang w:val="lv-LV"/>
        </w:rPr>
        <w:t>Iepirkuma priekšmets</w:t>
      </w:r>
    </w:p>
    <w:p w14:paraId="24B29D41" w14:textId="77777777" w:rsidR="00D941A9" w:rsidRPr="000748EB" w:rsidRDefault="00D941A9" w:rsidP="003A2678">
      <w:pPr>
        <w:widowControl w:val="0"/>
        <w:suppressAutoHyphens/>
        <w:ind w:firstLine="720"/>
        <w:jc w:val="both"/>
        <w:rPr>
          <w:lang w:val="lv-LV"/>
        </w:rPr>
      </w:pPr>
      <w:r w:rsidRPr="000748EB">
        <w:rPr>
          <w:lang w:val="lv-LV"/>
        </w:rPr>
        <w:t xml:space="preserve">1.1.Šis iepirkums tiek rīkots par šādu </w:t>
      </w:r>
      <w:r w:rsidR="003A2678" w:rsidRPr="000748EB">
        <w:rPr>
          <w:lang w:val="lv-LV"/>
        </w:rPr>
        <w:t>preču piegādi</w:t>
      </w:r>
      <w:r w:rsidRPr="000748EB">
        <w:rPr>
          <w:lang w:val="lv-LV"/>
        </w:rPr>
        <w:t>:</w:t>
      </w:r>
    </w:p>
    <w:p w14:paraId="73477BE2" w14:textId="77777777" w:rsidR="003A2678" w:rsidRPr="000748EB" w:rsidRDefault="003A2678" w:rsidP="003A2678">
      <w:pPr>
        <w:widowControl w:val="0"/>
        <w:suppressAutoHyphens/>
        <w:ind w:left="567" w:firstLine="720"/>
        <w:jc w:val="both"/>
        <w:rPr>
          <w:lang w:val="lv-LV"/>
        </w:rPr>
      </w:pPr>
      <w:r w:rsidRPr="000748EB">
        <w:rPr>
          <w:lang w:val="lv-LV"/>
        </w:rPr>
        <w:t xml:space="preserve">1.1.1. </w:t>
      </w:r>
      <w:r w:rsidR="007C0AED" w:rsidRPr="000748EB">
        <w:rPr>
          <w:lang w:val="lv-LV"/>
        </w:rPr>
        <w:t xml:space="preserve">10 (desmit) </w:t>
      </w:r>
      <w:r w:rsidR="00FA6AB6" w:rsidRPr="000748EB">
        <w:rPr>
          <w:lang w:val="lv-LV"/>
        </w:rPr>
        <w:t xml:space="preserve">jauni </w:t>
      </w:r>
      <w:r w:rsidRPr="000748EB">
        <w:rPr>
          <w:lang w:val="lv-LV"/>
        </w:rPr>
        <w:t xml:space="preserve">portatīvie datori </w:t>
      </w:r>
      <w:r w:rsidR="00FA6AB6" w:rsidRPr="000748EB">
        <w:rPr>
          <w:lang w:val="lv-LV"/>
        </w:rPr>
        <w:t>(kuros ir tikai jaunas detaļas</w:t>
      </w:r>
      <w:r w:rsidR="00925E2A" w:rsidRPr="000748EB">
        <w:rPr>
          <w:lang w:val="lv-LV"/>
        </w:rPr>
        <w:t xml:space="preserve"> un aprīkojums</w:t>
      </w:r>
      <w:r w:rsidR="00FA6AB6" w:rsidRPr="000748EB">
        <w:rPr>
          <w:lang w:val="lv-LV"/>
        </w:rPr>
        <w:t xml:space="preserve">) </w:t>
      </w:r>
      <w:r w:rsidRPr="000748EB">
        <w:rPr>
          <w:lang w:val="lv-LV"/>
        </w:rPr>
        <w:t>ar šādā</w:t>
      </w:r>
      <w:r w:rsidR="00161150" w:rsidRPr="000748EB">
        <w:rPr>
          <w:lang w:val="lv-LV"/>
        </w:rPr>
        <w:t>m vai augstākas pakāpes (kur šāda iespēja</w:t>
      </w:r>
      <w:r w:rsidRPr="000748EB">
        <w:rPr>
          <w:lang w:val="lv-LV"/>
        </w:rPr>
        <w:t xml:space="preserve"> </w:t>
      </w:r>
      <w:r w:rsidR="00161150" w:rsidRPr="000748EB">
        <w:rPr>
          <w:lang w:val="lv-LV"/>
        </w:rPr>
        <w:t>norādīta</w:t>
      </w:r>
      <w:r w:rsidRPr="000748EB">
        <w:rPr>
          <w:lang w:val="lv-LV"/>
        </w:rPr>
        <w:t>) specifikācijām par katru attiecīgo pozīciju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453"/>
        <w:gridCol w:w="2708"/>
        <w:gridCol w:w="1732"/>
      </w:tblGrid>
      <w:tr w:rsidR="00A43B86" w:rsidRPr="000748EB" w14:paraId="37078646" w14:textId="77777777" w:rsidTr="006F09D3">
        <w:trPr>
          <w:trHeight w:val="296"/>
        </w:trPr>
        <w:tc>
          <w:tcPr>
            <w:tcW w:w="556" w:type="dxa"/>
            <w:shd w:val="clear" w:color="auto" w:fill="auto"/>
          </w:tcPr>
          <w:p w14:paraId="186892ED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Nr.</w:t>
            </w:r>
          </w:p>
        </w:tc>
        <w:tc>
          <w:tcPr>
            <w:tcW w:w="3613" w:type="dxa"/>
            <w:shd w:val="clear" w:color="auto" w:fill="auto"/>
          </w:tcPr>
          <w:p w14:paraId="7ED9517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Pozīcija</w:t>
            </w:r>
          </w:p>
        </w:tc>
        <w:tc>
          <w:tcPr>
            <w:tcW w:w="2742" w:type="dxa"/>
            <w:shd w:val="clear" w:color="auto" w:fill="auto"/>
          </w:tcPr>
          <w:p w14:paraId="7216DAA8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Rādītājs (lielums)</w:t>
            </w:r>
          </w:p>
        </w:tc>
        <w:tc>
          <w:tcPr>
            <w:tcW w:w="1764" w:type="dxa"/>
          </w:tcPr>
          <w:p w14:paraId="71CF4142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b/>
                <w:lang w:val="lv-LV"/>
              </w:rPr>
            </w:pPr>
            <w:r>
              <w:rPr>
                <w:b/>
                <w:lang w:val="lv-LV"/>
              </w:rPr>
              <w:t>Piedāvātais variants</w:t>
            </w:r>
          </w:p>
        </w:tc>
      </w:tr>
      <w:tr w:rsidR="00A43B86" w:rsidRPr="000748EB" w14:paraId="0F3AF19A" w14:textId="77777777" w:rsidTr="006F09D3">
        <w:tc>
          <w:tcPr>
            <w:tcW w:w="556" w:type="dxa"/>
            <w:shd w:val="clear" w:color="auto" w:fill="auto"/>
          </w:tcPr>
          <w:p w14:paraId="36B70AAA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1.</w:t>
            </w:r>
          </w:p>
        </w:tc>
        <w:tc>
          <w:tcPr>
            <w:tcW w:w="3613" w:type="dxa"/>
            <w:shd w:val="clear" w:color="auto" w:fill="auto"/>
          </w:tcPr>
          <w:p w14:paraId="2720F06E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Galvenais procesors (CPU)</w:t>
            </w:r>
          </w:p>
        </w:tc>
        <w:tc>
          <w:tcPr>
            <w:tcW w:w="2742" w:type="dxa"/>
            <w:shd w:val="clear" w:color="auto" w:fill="auto"/>
          </w:tcPr>
          <w:p w14:paraId="35B4692E" w14:textId="77777777" w:rsidR="00A43B86" w:rsidRPr="000748EB" w:rsidRDefault="00A43B86" w:rsidP="00C445E1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Vismazs 7.paaudzes (</w:t>
            </w:r>
            <w:r w:rsidRPr="000748EB">
              <w:rPr>
                <w:i/>
                <w:lang w:val="lv-LV"/>
              </w:rPr>
              <w:t>7th Generation</w:t>
            </w:r>
            <w:r w:rsidRPr="000748EB">
              <w:rPr>
                <w:lang w:val="lv-LV"/>
              </w:rPr>
              <w:t xml:space="preserve">) Intel Core i5 vai i7 </w:t>
            </w:r>
            <w:r>
              <w:rPr>
                <w:lang w:val="lv-LV"/>
              </w:rPr>
              <w:t>(</w:t>
            </w:r>
            <w:r w:rsidRPr="000748EB">
              <w:rPr>
                <w:i/>
                <w:lang w:val="lv-LV"/>
              </w:rPr>
              <w:t>vai ekvivalents</w:t>
            </w:r>
            <w:r>
              <w:rPr>
                <w:i/>
                <w:lang w:val="lv-LV"/>
              </w:rPr>
              <w:t>)</w:t>
            </w:r>
            <w:r w:rsidRPr="000748EB">
              <w:rPr>
                <w:lang w:val="lv-LV"/>
              </w:rPr>
              <w:t xml:space="preserve">, ar </w:t>
            </w:r>
            <w:r w:rsidRPr="000748EB">
              <w:rPr>
                <w:i/>
                <w:lang w:val="lv-LV"/>
              </w:rPr>
              <w:t>PassMark Software CPU Benchmark</w:t>
            </w:r>
            <w:r w:rsidRPr="000748EB">
              <w:rPr>
                <w:lang w:val="lv-LV"/>
              </w:rPr>
              <w:t xml:space="preserve"> rādītāju (</w:t>
            </w:r>
            <w:r w:rsidRPr="000748EB">
              <w:rPr>
                <w:i/>
                <w:lang w:val="lv-LV"/>
              </w:rPr>
              <w:t>Average CPU Mark</w:t>
            </w:r>
            <w:r w:rsidRPr="000748EB">
              <w:rPr>
                <w:lang w:val="lv-LV"/>
              </w:rPr>
              <w:t>) vismaz  4700 punkti</w:t>
            </w:r>
          </w:p>
        </w:tc>
        <w:tc>
          <w:tcPr>
            <w:tcW w:w="1764" w:type="dxa"/>
          </w:tcPr>
          <w:p w14:paraId="6533CC8C" w14:textId="77777777" w:rsidR="00A43B86" w:rsidRPr="000748EB" w:rsidRDefault="00A43B86" w:rsidP="00725F16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31256199" w14:textId="77777777" w:rsidTr="006F09D3">
        <w:trPr>
          <w:trHeight w:val="620"/>
        </w:trPr>
        <w:tc>
          <w:tcPr>
            <w:tcW w:w="556" w:type="dxa"/>
            <w:shd w:val="clear" w:color="auto" w:fill="auto"/>
          </w:tcPr>
          <w:p w14:paraId="63535325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2.</w:t>
            </w:r>
          </w:p>
        </w:tc>
        <w:tc>
          <w:tcPr>
            <w:tcW w:w="3613" w:type="dxa"/>
            <w:shd w:val="clear" w:color="auto" w:fill="auto"/>
          </w:tcPr>
          <w:p w14:paraId="0EA9A71C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Grafiskais procesors</w:t>
            </w:r>
          </w:p>
        </w:tc>
        <w:tc>
          <w:tcPr>
            <w:tcW w:w="2742" w:type="dxa"/>
            <w:shd w:val="clear" w:color="auto" w:fill="auto"/>
          </w:tcPr>
          <w:p w14:paraId="1D7C8988" w14:textId="77777777" w:rsidR="00A43B86" w:rsidRPr="000748EB" w:rsidRDefault="00A43B86" w:rsidP="00A802DE">
            <w:pPr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Integrēts</w:t>
            </w:r>
          </w:p>
        </w:tc>
        <w:tc>
          <w:tcPr>
            <w:tcW w:w="1764" w:type="dxa"/>
          </w:tcPr>
          <w:p w14:paraId="4DB4EE43" w14:textId="77777777" w:rsidR="00A43B86" w:rsidRPr="000748EB" w:rsidRDefault="00A43B86" w:rsidP="00B124AD">
            <w:pPr>
              <w:jc w:val="both"/>
              <w:rPr>
                <w:lang w:val="lv-LV"/>
              </w:rPr>
            </w:pPr>
          </w:p>
        </w:tc>
      </w:tr>
      <w:tr w:rsidR="00A43B86" w:rsidRPr="000748EB" w14:paraId="476C91A0" w14:textId="77777777" w:rsidTr="006F09D3">
        <w:tc>
          <w:tcPr>
            <w:tcW w:w="556" w:type="dxa"/>
            <w:shd w:val="clear" w:color="auto" w:fill="auto"/>
          </w:tcPr>
          <w:p w14:paraId="021DFB95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3.</w:t>
            </w:r>
          </w:p>
        </w:tc>
        <w:tc>
          <w:tcPr>
            <w:tcW w:w="3613" w:type="dxa"/>
            <w:shd w:val="clear" w:color="auto" w:fill="auto"/>
          </w:tcPr>
          <w:p w14:paraId="5349442A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Ekrāna izšķirtspēja</w:t>
            </w:r>
          </w:p>
        </w:tc>
        <w:tc>
          <w:tcPr>
            <w:tcW w:w="2742" w:type="dxa"/>
            <w:shd w:val="clear" w:color="auto" w:fill="auto"/>
          </w:tcPr>
          <w:p w14:paraId="3CC8F293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Full HD (1920*1080) vai augstāka</w:t>
            </w:r>
          </w:p>
        </w:tc>
        <w:tc>
          <w:tcPr>
            <w:tcW w:w="1764" w:type="dxa"/>
          </w:tcPr>
          <w:p w14:paraId="040ED0CA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299CCCBB" w14:textId="77777777" w:rsidTr="006F09D3">
        <w:tc>
          <w:tcPr>
            <w:tcW w:w="556" w:type="dxa"/>
            <w:shd w:val="clear" w:color="auto" w:fill="auto"/>
          </w:tcPr>
          <w:p w14:paraId="2B1B8277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4.</w:t>
            </w:r>
          </w:p>
        </w:tc>
        <w:tc>
          <w:tcPr>
            <w:tcW w:w="3613" w:type="dxa"/>
            <w:shd w:val="clear" w:color="auto" w:fill="auto"/>
          </w:tcPr>
          <w:p w14:paraId="5968D2D1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Ekrāna izmērs</w:t>
            </w:r>
          </w:p>
        </w:tc>
        <w:tc>
          <w:tcPr>
            <w:tcW w:w="2742" w:type="dxa"/>
            <w:shd w:val="clear" w:color="auto" w:fill="auto"/>
          </w:tcPr>
          <w:p w14:paraId="256C6F9F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14,5-15,6 collas</w:t>
            </w:r>
          </w:p>
        </w:tc>
        <w:tc>
          <w:tcPr>
            <w:tcW w:w="1764" w:type="dxa"/>
          </w:tcPr>
          <w:p w14:paraId="4C02FC7B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6AA58DC3" w14:textId="77777777" w:rsidTr="006F09D3">
        <w:tc>
          <w:tcPr>
            <w:tcW w:w="556" w:type="dxa"/>
            <w:shd w:val="clear" w:color="auto" w:fill="auto"/>
          </w:tcPr>
          <w:p w14:paraId="7F66F7CC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5.</w:t>
            </w:r>
          </w:p>
        </w:tc>
        <w:tc>
          <w:tcPr>
            <w:tcW w:w="3613" w:type="dxa"/>
            <w:shd w:val="clear" w:color="auto" w:fill="auto"/>
          </w:tcPr>
          <w:p w14:paraId="2C3D5375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Klaviatūra</w:t>
            </w:r>
          </w:p>
        </w:tc>
        <w:tc>
          <w:tcPr>
            <w:tcW w:w="2742" w:type="dxa"/>
            <w:shd w:val="clear" w:color="auto" w:fill="auto"/>
          </w:tcPr>
          <w:p w14:paraId="47B77D34" w14:textId="77777777" w:rsidR="00A43B86" w:rsidRPr="000748EB" w:rsidRDefault="00A43B86" w:rsidP="00B124AD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ar atsevišķu ciparu bloku</w:t>
            </w:r>
          </w:p>
          <w:p w14:paraId="654B1B97" w14:textId="77777777" w:rsidR="00A43B86" w:rsidRPr="000748EB" w:rsidRDefault="00A43B86" w:rsidP="00B124AD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ar apgaismojumu</w:t>
            </w:r>
          </w:p>
          <w:p w14:paraId="0D6E58AF" w14:textId="77777777" w:rsidR="00A43B86" w:rsidRPr="000748EB" w:rsidRDefault="00A43B86" w:rsidP="00B124AD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pretšļakatu (</w:t>
            </w:r>
            <w:r w:rsidRPr="000748EB">
              <w:rPr>
                <w:i/>
                <w:lang w:val="lv-LV"/>
              </w:rPr>
              <w:t>spill resistant</w:t>
            </w:r>
            <w:r w:rsidRPr="000748EB">
              <w:rPr>
                <w:lang w:val="lv-LV"/>
              </w:rPr>
              <w:t>) tehnoloģija</w:t>
            </w:r>
          </w:p>
        </w:tc>
        <w:tc>
          <w:tcPr>
            <w:tcW w:w="1764" w:type="dxa"/>
          </w:tcPr>
          <w:p w14:paraId="5D4CE978" w14:textId="77777777" w:rsidR="00A43B86" w:rsidRPr="000748EB" w:rsidRDefault="00A43B86" w:rsidP="00B124AD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6A3FA984" w14:textId="77777777" w:rsidTr="006F09D3">
        <w:tc>
          <w:tcPr>
            <w:tcW w:w="556" w:type="dxa"/>
            <w:shd w:val="clear" w:color="auto" w:fill="auto"/>
          </w:tcPr>
          <w:p w14:paraId="6C3C64A1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6.</w:t>
            </w:r>
          </w:p>
        </w:tc>
        <w:tc>
          <w:tcPr>
            <w:tcW w:w="3613" w:type="dxa"/>
            <w:shd w:val="clear" w:color="auto" w:fill="auto"/>
          </w:tcPr>
          <w:p w14:paraId="63ED58D1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Operatīvā atmiņa</w:t>
            </w:r>
          </w:p>
        </w:tc>
        <w:tc>
          <w:tcPr>
            <w:tcW w:w="2742" w:type="dxa"/>
            <w:shd w:val="clear" w:color="auto" w:fill="auto"/>
          </w:tcPr>
          <w:p w14:paraId="23752C29" w14:textId="77777777" w:rsidR="00A43B86" w:rsidRPr="000748EB" w:rsidRDefault="00A43B86" w:rsidP="00B124AD">
            <w:pPr>
              <w:jc w:val="both"/>
              <w:rPr>
                <w:lang w:val="lv-LV"/>
              </w:rPr>
            </w:pPr>
            <w:r w:rsidRPr="000748EB">
              <w:rPr>
                <w:color w:val="000000"/>
                <w:shd w:val="clear" w:color="auto" w:fill="FFFFFF"/>
                <w:lang w:val="lv-LV"/>
              </w:rPr>
              <w:t>DDR4 2133MHz SDRAM</w:t>
            </w:r>
            <w:r w:rsidRPr="000748EB">
              <w:rPr>
                <w:rStyle w:val="apple-converted-space"/>
                <w:color w:val="000000"/>
                <w:shd w:val="clear" w:color="auto" w:fill="FFFFFF"/>
                <w:lang w:val="lv-LV"/>
              </w:rPr>
              <w:t xml:space="preserve"> a</w:t>
            </w:r>
            <w:r w:rsidRPr="000748EB">
              <w:rPr>
                <w:lang w:val="lv-LV"/>
              </w:rPr>
              <w:t>r vismaz 8 GB</w:t>
            </w:r>
          </w:p>
        </w:tc>
        <w:tc>
          <w:tcPr>
            <w:tcW w:w="1764" w:type="dxa"/>
          </w:tcPr>
          <w:p w14:paraId="612BD964" w14:textId="77777777" w:rsidR="00A43B86" w:rsidRPr="000748EB" w:rsidRDefault="00A43B86" w:rsidP="00B124AD">
            <w:pPr>
              <w:jc w:val="both"/>
              <w:rPr>
                <w:color w:val="000000"/>
                <w:shd w:val="clear" w:color="auto" w:fill="FFFFFF"/>
                <w:lang w:val="lv-LV"/>
              </w:rPr>
            </w:pPr>
          </w:p>
        </w:tc>
      </w:tr>
      <w:tr w:rsidR="00A43B86" w:rsidRPr="000748EB" w14:paraId="05713FF3" w14:textId="77777777" w:rsidTr="006F09D3">
        <w:tc>
          <w:tcPr>
            <w:tcW w:w="556" w:type="dxa"/>
            <w:shd w:val="clear" w:color="auto" w:fill="auto"/>
          </w:tcPr>
          <w:p w14:paraId="2757252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7.</w:t>
            </w:r>
          </w:p>
        </w:tc>
        <w:tc>
          <w:tcPr>
            <w:tcW w:w="3613" w:type="dxa"/>
            <w:shd w:val="clear" w:color="auto" w:fill="auto"/>
          </w:tcPr>
          <w:p w14:paraId="5538970A" w14:textId="77777777" w:rsidR="00A43B86" w:rsidRPr="000748EB" w:rsidRDefault="00A43B86" w:rsidP="00725F16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Cietā diska ietilpība un veids</w:t>
            </w:r>
          </w:p>
        </w:tc>
        <w:tc>
          <w:tcPr>
            <w:tcW w:w="2742" w:type="dxa"/>
            <w:shd w:val="clear" w:color="auto" w:fill="auto"/>
          </w:tcPr>
          <w:p w14:paraId="770746FA" w14:textId="77777777" w:rsidR="00A43B86" w:rsidRPr="000748EB" w:rsidRDefault="00A43B86" w:rsidP="008B311B">
            <w:pPr>
              <w:jc w:val="both"/>
              <w:rPr>
                <w:lang w:val="lv-LV"/>
              </w:rPr>
            </w:pPr>
            <w:r w:rsidRPr="000748EB">
              <w:rPr>
                <w:bCs/>
                <w:color w:val="000000"/>
                <w:lang w:val="lv-LV"/>
              </w:rPr>
              <w:t>Cietā diska ietilpība vismaz 1 TB, kas var tikt sadalīta arī vairākos fiziskos diskos (</w:t>
            </w:r>
            <w:r w:rsidR="00022AF5">
              <w:rPr>
                <w:bCs/>
                <w:color w:val="000000"/>
                <w:lang w:val="lv-LV"/>
              </w:rPr>
              <w:t xml:space="preserve">un šādā gadījumā </w:t>
            </w:r>
            <w:r w:rsidRPr="005623B3">
              <w:rPr>
                <w:bCs/>
                <w:color w:val="000000"/>
                <w:lang w:val="lv-LV"/>
              </w:rPr>
              <w:t>vismaz</w:t>
            </w:r>
            <w:r w:rsidRPr="000748EB">
              <w:rPr>
                <w:bCs/>
                <w:color w:val="000000"/>
                <w:lang w:val="lv-LV"/>
              </w:rPr>
              <w:t xml:space="preserve"> vienam </w:t>
            </w:r>
            <w:r w:rsidR="00022AF5">
              <w:rPr>
                <w:bCs/>
                <w:color w:val="000000"/>
                <w:lang w:val="lv-LV"/>
              </w:rPr>
              <w:lastRenderedPageBreak/>
              <w:t xml:space="preserve">fiziskajam </w:t>
            </w:r>
            <w:r w:rsidRPr="000748EB">
              <w:rPr>
                <w:bCs/>
                <w:color w:val="000000"/>
                <w:lang w:val="lv-LV"/>
              </w:rPr>
              <w:t>diskam jābūt SSD ar ietilpību ne mazāk kā 512 GB)</w:t>
            </w:r>
          </w:p>
        </w:tc>
        <w:tc>
          <w:tcPr>
            <w:tcW w:w="1764" w:type="dxa"/>
          </w:tcPr>
          <w:p w14:paraId="6D3AD7AF" w14:textId="77777777" w:rsidR="00A43B86" w:rsidRPr="000748EB" w:rsidRDefault="00A43B86" w:rsidP="00B124AD">
            <w:pPr>
              <w:jc w:val="both"/>
              <w:rPr>
                <w:bCs/>
                <w:color w:val="000000"/>
                <w:lang w:val="lv-LV"/>
              </w:rPr>
            </w:pPr>
          </w:p>
        </w:tc>
      </w:tr>
      <w:tr w:rsidR="00A43B86" w:rsidRPr="000748EB" w14:paraId="54DED9F7" w14:textId="77777777" w:rsidTr="006F09D3">
        <w:trPr>
          <w:trHeight w:val="296"/>
        </w:trPr>
        <w:tc>
          <w:tcPr>
            <w:tcW w:w="556" w:type="dxa"/>
            <w:shd w:val="clear" w:color="auto" w:fill="auto"/>
          </w:tcPr>
          <w:p w14:paraId="64AF0BFE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8.</w:t>
            </w:r>
          </w:p>
        </w:tc>
        <w:tc>
          <w:tcPr>
            <w:tcW w:w="3613" w:type="dxa"/>
            <w:shd w:val="clear" w:color="auto" w:fill="auto"/>
          </w:tcPr>
          <w:p w14:paraId="2A6BEA63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Iebūvēts</w:t>
            </w:r>
          </w:p>
        </w:tc>
        <w:tc>
          <w:tcPr>
            <w:tcW w:w="2742" w:type="dxa"/>
            <w:shd w:val="clear" w:color="auto" w:fill="auto"/>
          </w:tcPr>
          <w:p w14:paraId="090BAD03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- viedkaršu lasītājs, kas atbalsta Latvijas e-paraksta viedkartes</w:t>
            </w:r>
          </w:p>
          <w:p w14:paraId="1FF905C9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- SD karšu lasītājs</w:t>
            </w:r>
          </w:p>
          <w:p w14:paraId="2F5FC49D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- NFC (</w:t>
            </w:r>
            <w:r w:rsidRPr="000748EB">
              <w:rPr>
                <w:i/>
                <w:lang w:val="lv-LV"/>
              </w:rPr>
              <w:t>Near Field Communication</w:t>
            </w:r>
            <w:r w:rsidRPr="000748EB">
              <w:rPr>
                <w:lang w:val="lv-LV"/>
              </w:rPr>
              <w:t>)</w:t>
            </w:r>
            <w:r>
              <w:rPr>
                <w:lang w:val="lv-LV"/>
              </w:rPr>
              <w:t xml:space="preserve"> vai ekvivalents</w:t>
            </w:r>
          </w:p>
          <w:p w14:paraId="080697A6" w14:textId="77777777" w:rsidR="00A43B86" w:rsidRPr="000748EB" w:rsidRDefault="00A43B86" w:rsidP="00B124AD">
            <w:pPr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 xml:space="preserve">- web kamera ar </w:t>
            </w:r>
            <w:r w:rsidRPr="000748EB">
              <w:rPr>
                <w:shd w:val="clear" w:color="auto" w:fill="FFFFFF"/>
                <w:lang w:val="lv-LV"/>
              </w:rPr>
              <w:t>HD f</w:t>
            </w:r>
            <w:r w:rsidRPr="000748EB">
              <w:rPr>
                <w:lang w:val="lv-LV"/>
              </w:rPr>
              <w:t xml:space="preserve">ormātu vismaz </w:t>
            </w:r>
            <w:r w:rsidRPr="000748EB">
              <w:rPr>
                <w:shd w:val="clear" w:color="auto" w:fill="FFFFFF"/>
                <w:lang w:val="lv-LV"/>
              </w:rPr>
              <w:t>720p</w:t>
            </w:r>
          </w:p>
          <w:p w14:paraId="7FF48242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- mikrofons</w:t>
            </w:r>
          </w:p>
          <w:p w14:paraId="62361EB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- tīkla karte</w:t>
            </w:r>
          </w:p>
        </w:tc>
        <w:tc>
          <w:tcPr>
            <w:tcW w:w="1764" w:type="dxa"/>
          </w:tcPr>
          <w:p w14:paraId="5144BBA0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144AF3D3" w14:textId="77777777" w:rsidTr="006F09D3">
        <w:tc>
          <w:tcPr>
            <w:tcW w:w="556" w:type="dxa"/>
            <w:shd w:val="clear" w:color="auto" w:fill="auto"/>
          </w:tcPr>
          <w:p w14:paraId="045CC7B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9.</w:t>
            </w:r>
          </w:p>
        </w:tc>
        <w:tc>
          <w:tcPr>
            <w:tcW w:w="3613" w:type="dxa"/>
            <w:shd w:val="clear" w:color="auto" w:fill="auto"/>
          </w:tcPr>
          <w:p w14:paraId="7665F83D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Wi Fi</w:t>
            </w:r>
          </w:p>
        </w:tc>
        <w:tc>
          <w:tcPr>
            <w:tcW w:w="2742" w:type="dxa"/>
            <w:shd w:val="clear" w:color="auto" w:fill="auto"/>
          </w:tcPr>
          <w:p w14:paraId="40F130AD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802.11 a/b/g/n/ac</w:t>
            </w:r>
          </w:p>
        </w:tc>
        <w:tc>
          <w:tcPr>
            <w:tcW w:w="1764" w:type="dxa"/>
          </w:tcPr>
          <w:p w14:paraId="7FE521B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7DA3E2EB" w14:textId="77777777" w:rsidTr="006F09D3">
        <w:tc>
          <w:tcPr>
            <w:tcW w:w="556" w:type="dxa"/>
            <w:shd w:val="clear" w:color="auto" w:fill="auto"/>
          </w:tcPr>
          <w:p w14:paraId="1A789BD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10.</w:t>
            </w:r>
          </w:p>
        </w:tc>
        <w:tc>
          <w:tcPr>
            <w:tcW w:w="3613" w:type="dxa"/>
            <w:shd w:val="clear" w:color="auto" w:fill="auto"/>
          </w:tcPr>
          <w:p w14:paraId="1FFED402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Bluetooth</w:t>
            </w:r>
          </w:p>
        </w:tc>
        <w:tc>
          <w:tcPr>
            <w:tcW w:w="2742" w:type="dxa"/>
            <w:shd w:val="clear" w:color="auto" w:fill="auto"/>
          </w:tcPr>
          <w:p w14:paraId="0E1808DA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Ir, vismaz versija 4.2</w:t>
            </w:r>
          </w:p>
        </w:tc>
        <w:tc>
          <w:tcPr>
            <w:tcW w:w="1764" w:type="dxa"/>
          </w:tcPr>
          <w:p w14:paraId="4B18488B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65BD4919" w14:textId="77777777" w:rsidTr="006F09D3">
        <w:tc>
          <w:tcPr>
            <w:tcW w:w="556" w:type="dxa"/>
            <w:shd w:val="clear" w:color="auto" w:fill="auto"/>
          </w:tcPr>
          <w:p w14:paraId="13455D31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11.</w:t>
            </w:r>
          </w:p>
        </w:tc>
        <w:tc>
          <w:tcPr>
            <w:tcW w:w="3613" w:type="dxa"/>
            <w:shd w:val="clear" w:color="auto" w:fill="auto"/>
          </w:tcPr>
          <w:p w14:paraId="6714D22D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Pieslēgvietas</w:t>
            </w:r>
          </w:p>
        </w:tc>
        <w:tc>
          <w:tcPr>
            <w:tcW w:w="2742" w:type="dxa"/>
            <w:shd w:val="clear" w:color="auto" w:fill="auto"/>
          </w:tcPr>
          <w:p w14:paraId="24CFFD17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Vismaz 2 USB 3.1 (</w:t>
            </w:r>
            <w:r w:rsidRPr="000748EB">
              <w:rPr>
                <w:i/>
                <w:lang w:val="lv-LV"/>
              </w:rPr>
              <w:t>Piezīme. USB pieslēgvietas, vēlams, izvietotas datora pretējās pusēs</w:t>
            </w:r>
            <w:r w:rsidRPr="000748EB">
              <w:rPr>
                <w:lang w:val="lv-LV"/>
              </w:rPr>
              <w:t>)</w:t>
            </w:r>
          </w:p>
          <w:p w14:paraId="5A2D0EAE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i/>
                <w:lang w:val="lv-LV"/>
              </w:rPr>
            </w:pPr>
          </w:p>
          <w:p w14:paraId="0D991350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i/>
                <w:lang w:val="lv-LV"/>
              </w:rPr>
              <w:t>Vismaz</w:t>
            </w:r>
            <w:r w:rsidRPr="000748EB">
              <w:rPr>
                <w:lang w:val="lv-LV"/>
              </w:rPr>
              <w:t xml:space="preserve"> 1 HDMI vai viens īstenots risinājums ar adapteri, kas nodrošina HDMI (šādā gadījumā adapteris jāiekļauj komplektā)</w:t>
            </w:r>
          </w:p>
          <w:p w14:paraId="44869F55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i/>
                <w:lang w:val="lv-LV"/>
              </w:rPr>
            </w:pPr>
          </w:p>
          <w:p w14:paraId="7B9B4D5A" w14:textId="77777777" w:rsidR="00A43B86" w:rsidRPr="000748EB" w:rsidRDefault="00A43B86" w:rsidP="001D15D2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Vismaz 1 pieslēgvieta savienojumam ar fizisko dokstaciju (</w:t>
            </w:r>
            <w:r w:rsidRPr="000748EB">
              <w:rPr>
                <w:i/>
                <w:lang w:val="lv-LV"/>
              </w:rPr>
              <w:t>docking station</w:t>
            </w:r>
            <w:r w:rsidRPr="000748EB">
              <w:rPr>
                <w:lang w:val="lv-LV"/>
              </w:rPr>
              <w:t>)</w:t>
            </w:r>
          </w:p>
          <w:p w14:paraId="0FF36EDC" w14:textId="77777777" w:rsidR="00A43B86" w:rsidRPr="000748EB" w:rsidRDefault="00A43B86" w:rsidP="001D15D2">
            <w:pPr>
              <w:widowControl w:val="0"/>
              <w:suppressAutoHyphens/>
              <w:jc w:val="both"/>
              <w:rPr>
                <w:lang w:val="lv-LV"/>
              </w:rPr>
            </w:pPr>
          </w:p>
          <w:p w14:paraId="08F09676" w14:textId="77777777" w:rsidR="00A43B86" w:rsidRPr="000748EB" w:rsidRDefault="00A43B86" w:rsidP="0097511B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 xml:space="preserve">Vismaz 1 “Audio in” (3.5 mm) </w:t>
            </w:r>
            <w:r w:rsidRPr="000748EB">
              <w:rPr>
                <w:i/>
                <w:lang w:val="lv-LV"/>
              </w:rPr>
              <w:t>un</w:t>
            </w:r>
            <w:r w:rsidRPr="000748EB">
              <w:rPr>
                <w:lang w:val="lv-LV"/>
              </w:rPr>
              <w:t xml:space="preserve"> vismaz 1 “Audio out” (3,5 mm) pieslēgvieta</w:t>
            </w:r>
          </w:p>
          <w:p w14:paraId="10C8EA9C" w14:textId="77777777" w:rsidR="00A43B86" w:rsidRPr="000748EB" w:rsidRDefault="00A43B86" w:rsidP="0097511B">
            <w:pPr>
              <w:widowControl w:val="0"/>
              <w:suppressAutoHyphens/>
              <w:jc w:val="center"/>
              <w:rPr>
                <w:lang w:val="lv-LV"/>
              </w:rPr>
            </w:pPr>
            <w:r w:rsidRPr="000748EB">
              <w:rPr>
                <w:lang w:val="lv-LV"/>
              </w:rPr>
              <w:t xml:space="preserve"> </w:t>
            </w:r>
            <w:r w:rsidRPr="000748EB">
              <w:rPr>
                <w:i/>
                <w:u w:val="single"/>
                <w:lang w:val="lv-LV"/>
              </w:rPr>
              <w:t>vai</w:t>
            </w:r>
          </w:p>
          <w:p w14:paraId="06DD2FED" w14:textId="77777777" w:rsidR="00A43B86" w:rsidRPr="000748EB" w:rsidRDefault="00A43B86" w:rsidP="001D15D2">
            <w:pPr>
              <w:widowControl w:val="0"/>
              <w:suppressAutoHyphens/>
              <w:jc w:val="both"/>
              <w:rPr>
                <w:i/>
                <w:lang w:val="lv-LV"/>
              </w:rPr>
            </w:pPr>
            <w:r w:rsidRPr="000748EB">
              <w:rPr>
                <w:lang w:val="lv-LV"/>
              </w:rPr>
              <w:t xml:space="preserve">vismaz 1 kombinētā (“Audio in/out”) (3,5 mm) pieslēgvieta </w:t>
            </w:r>
          </w:p>
        </w:tc>
        <w:tc>
          <w:tcPr>
            <w:tcW w:w="1764" w:type="dxa"/>
          </w:tcPr>
          <w:p w14:paraId="6E8454FC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309CCD63" w14:textId="77777777" w:rsidTr="006F09D3">
        <w:tc>
          <w:tcPr>
            <w:tcW w:w="556" w:type="dxa"/>
            <w:shd w:val="clear" w:color="auto" w:fill="auto"/>
          </w:tcPr>
          <w:p w14:paraId="29AA202C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12.</w:t>
            </w:r>
          </w:p>
        </w:tc>
        <w:tc>
          <w:tcPr>
            <w:tcW w:w="3613" w:type="dxa"/>
            <w:shd w:val="clear" w:color="auto" w:fill="auto"/>
          </w:tcPr>
          <w:p w14:paraId="7EA0F486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Operētājsistēma</w:t>
            </w:r>
          </w:p>
        </w:tc>
        <w:tc>
          <w:tcPr>
            <w:tcW w:w="2742" w:type="dxa"/>
            <w:shd w:val="clear" w:color="auto" w:fill="auto"/>
          </w:tcPr>
          <w:p w14:paraId="7FD1AFE3" w14:textId="77777777" w:rsidR="00A43B86" w:rsidRPr="000748EB" w:rsidRDefault="00A43B86" w:rsidP="00F0037F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Windows 10 Pro (64 bit)</w:t>
            </w:r>
            <w:r>
              <w:rPr>
                <w:lang w:val="lv-LV"/>
              </w:rPr>
              <w:t xml:space="preserve"> vai ekvivalents </w:t>
            </w:r>
          </w:p>
        </w:tc>
        <w:tc>
          <w:tcPr>
            <w:tcW w:w="1764" w:type="dxa"/>
          </w:tcPr>
          <w:p w14:paraId="2A55975E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45540A3C" w14:textId="77777777" w:rsidTr="006F09D3">
        <w:trPr>
          <w:trHeight w:val="305"/>
        </w:trPr>
        <w:tc>
          <w:tcPr>
            <w:tcW w:w="556" w:type="dxa"/>
            <w:shd w:val="clear" w:color="auto" w:fill="auto"/>
          </w:tcPr>
          <w:p w14:paraId="0A801972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13.</w:t>
            </w:r>
          </w:p>
        </w:tc>
        <w:tc>
          <w:tcPr>
            <w:tcW w:w="3613" w:type="dxa"/>
            <w:shd w:val="clear" w:color="auto" w:fill="auto"/>
          </w:tcPr>
          <w:p w14:paraId="6F5CF30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Svars</w:t>
            </w:r>
          </w:p>
        </w:tc>
        <w:tc>
          <w:tcPr>
            <w:tcW w:w="2742" w:type="dxa"/>
            <w:shd w:val="clear" w:color="auto" w:fill="auto"/>
          </w:tcPr>
          <w:p w14:paraId="5BE3E107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Ne vairāk kā 2 kg</w:t>
            </w:r>
          </w:p>
        </w:tc>
        <w:tc>
          <w:tcPr>
            <w:tcW w:w="1764" w:type="dxa"/>
          </w:tcPr>
          <w:p w14:paraId="503CBE0E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6943D3CD" w14:textId="77777777" w:rsidTr="006F09D3">
        <w:tc>
          <w:tcPr>
            <w:tcW w:w="556" w:type="dxa"/>
            <w:shd w:val="clear" w:color="auto" w:fill="auto"/>
          </w:tcPr>
          <w:p w14:paraId="44196FE5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14.</w:t>
            </w:r>
          </w:p>
        </w:tc>
        <w:tc>
          <w:tcPr>
            <w:tcW w:w="3613" w:type="dxa"/>
            <w:shd w:val="clear" w:color="auto" w:fill="auto"/>
          </w:tcPr>
          <w:p w14:paraId="1EE684B4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Ražotāja garantija</w:t>
            </w:r>
          </w:p>
        </w:tc>
        <w:tc>
          <w:tcPr>
            <w:tcW w:w="2742" w:type="dxa"/>
            <w:shd w:val="clear" w:color="auto" w:fill="auto"/>
          </w:tcPr>
          <w:p w14:paraId="0C7D9F12" w14:textId="77777777" w:rsidR="00A43B86" w:rsidRPr="000748EB" w:rsidRDefault="00A43B86" w:rsidP="00B124AD">
            <w:pPr>
              <w:widowControl w:val="0"/>
              <w:suppressAutoHyphens/>
              <w:ind w:left="720"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Vismaz 3 gadi</w:t>
            </w:r>
          </w:p>
        </w:tc>
        <w:tc>
          <w:tcPr>
            <w:tcW w:w="1764" w:type="dxa"/>
          </w:tcPr>
          <w:p w14:paraId="4A4C396C" w14:textId="77777777" w:rsidR="00A43B86" w:rsidRPr="000748EB" w:rsidRDefault="00A43B86" w:rsidP="00B124AD">
            <w:pPr>
              <w:widowControl w:val="0"/>
              <w:suppressAutoHyphens/>
              <w:ind w:left="720"/>
              <w:jc w:val="both"/>
              <w:rPr>
                <w:lang w:val="lv-LV"/>
              </w:rPr>
            </w:pPr>
          </w:p>
        </w:tc>
      </w:tr>
      <w:tr w:rsidR="00A43B86" w:rsidRPr="000748EB" w14:paraId="44DCA7BE" w14:textId="77777777" w:rsidTr="006F09D3">
        <w:tc>
          <w:tcPr>
            <w:tcW w:w="556" w:type="dxa"/>
            <w:shd w:val="clear" w:color="auto" w:fill="auto"/>
          </w:tcPr>
          <w:p w14:paraId="6A214B11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15.</w:t>
            </w:r>
          </w:p>
        </w:tc>
        <w:tc>
          <w:tcPr>
            <w:tcW w:w="3613" w:type="dxa"/>
            <w:shd w:val="clear" w:color="auto" w:fill="auto"/>
          </w:tcPr>
          <w:p w14:paraId="1A49C516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Atbilstība zaļajam publiskajam iepirkumam</w:t>
            </w:r>
          </w:p>
        </w:tc>
        <w:tc>
          <w:tcPr>
            <w:tcW w:w="2742" w:type="dxa"/>
            <w:shd w:val="clear" w:color="auto" w:fill="auto"/>
          </w:tcPr>
          <w:p w14:paraId="1B1AA4C7" w14:textId="77777777" w:rsidR="00A43B86" w:rsidRPr="000748EB" w:rsidRDefault="00A43B86" w:rsidP="00A35F7E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i/>
                <w:lang w:val="lv-LV"/>
              </w:rPr>
              <w:t>Energy Star</w:t>
            </w:r>
            <w:r w:rsidRPr="000748EB">
              <w:rPr>
                <w:lang w:val="lv-LV"/>
              </w:rPr>
              <w:t xml:space="preserve"> vai ekvivalents sertifikāts (aktuālā versija)</w:t>
            </w:r>
          </w:p>
          <w:p w14:paraId="68301A37" w14:textId="77777777" w:rsidR="00A43B86" w:rsidRPr="000748EB" w:rsidRDefault="00A43B86" w:rsidP="00A35F7E">
            <w:pPr>
              <w:widowControl w:val="0"/>
              <w:suppressAutoHyphens/>
              <w:jc w:val="both"/>
              <w:rPr>
                <w:lang w:val="lv-LV"/>
              </w:rPr>
            </w:pPr>
          </w:p>
          <w:p w14:paraId="186AAB77" w14:textId="77777777" w:rsidR="00A43B86" w:rsidRPr="000748EB" w:rsidRDefault="00A43B86" w:rsidP="000748EB">
            <w:pPr>
              <w:rPr>
                <w:lang w:val="lv-LV" w:eastAsia="lv-LV"/>
              </w:rPr>
            </w:pPr>
          </w:p>
          <w:p w14:paraId="4F40B4E5" w14:textId="77777777" w:rsidR="00A43B86" w:rsidRPr="000748EB" w:rsidRDefault="00A43B86" w:rsidP="006F09D3">
            <w:pPr>
              <w:rPr>
                <w:lang w:val="lv-LV"/>
              </w:rPr>
            </w:pPr>
          </w:p>
        </w:tc>
        <w:tc>
          <w:tcPr>
            <w:tcW w:w="1764" w:type="dxa"/>
          </w:tcPr>
          <w:p w14:paraId="006885AB" w14:textId="77777777" w:rsidR="00A43B86" w:rsidRPr="000748EB" w:rsidRDefault="00A43B86" w:rsidP="00A35F7E">
            <w:pPr>
              <w:widowControl w:val="0"/>
              <w:suppressAutoHyphens/>
              <w:jc w:val="both"/>
              <w:rPr>
                <w:i/>
                <w:lang w:val="lv-LV"/>
              </w:rPr>
            </w:pPr>
          </w:p>
        </w:tc>
      </w:tr>
      <w:tr w:rsidR="00A43B86" w:rsidRPr="000748EB" w14:paraId="6FDFDBA7" w14:textId="77777777" w:rsidTr="006F09D3">
        <w:trPr>
          <w:trHeight w:val="4454"/>
        </w:trPr>
        <w:tc>
          <w:tcPr>
            <w:tcW w:w="556" w:type="dxa"/>
            <w:shd w:val="clear" w:color="auto" w:fill="auto"/>
          </w:tcPr>
          <w:p w14:paraId="601C0DD2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16.</w:t>
            </w:r>
          </w:p>
        </w:tc>
        <w:tc>
          <w:tcPr>
            <w:tcW w:w="3613" w:type="dxa"/>
            <w:shd w:val="clear" w:color="auto" w:fill="auto"/>
          </w:tcPr>
          <w:p w14:paraId="2F4B2BCC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Komplektā</w:t>
            </w:r>
          </w:p>
        </w:tc>
        <w:tc>
          <w:tcPr>
            <w:tcW w:w="2742" w:type="dxa"/>
            <w:shd w:val="clear" w:color="auto" w:fill="auto"/>
          </w:tcPr>
          <w:p w14:paraId="71DC0A45" w14:textId="77777777" w:rsidR="00A43B86" w:rsidRPr="000748EB" w:rsidRDefault="00A43B86" w:rsidP="00B124AD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Optiskā USB datorpele</w:t>
            </w:r>
          </w:p>
          <w:p w14:paraId="2182FF1E" w14:textId="77777777" w:rsidR="00A43B86" w:rsidRPr="000748EB" w:rsidRDefault="00A43B86" w:rsidP="006F09D3">
            <w:pPr>
              <w:widowControl w:val="0"/>
              <w:suppressAutoHyphens/>
              <w:jc w:val="both"/>
              <w:rPr>
                <w:lang w:val="lv-LV"/>
              </w:rPr>
            </w:pPr>
          </w:p>
          <w:p w14:paraId="3981D3BA" w14:textId="77777777" w:rsidR="00A43B86" w:rsidRPr="000748EB" w:rsidRDefault="00A43B86" w:rsidP="00347D08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 xml:space="preserve">Datorsoma, kas piemērota konkrētajam datoram un kurai ir (a) atsevišķs nodalījums, kas paredzēts tieši portatīvajam datoram; (b) </w:t>
            </w:r>
            <w:r w:rsidRPr="000748EB">
              <w:rPr>
                <w:i/>
                <w:lang w:val="lv-LV"/>
              </w:rPr>
              <w:t>RFID</w:t>
            </w:r>
            <w:r w:rsidRPr="000748EB">
              <w:rPr>
                <w:lang w:val="lv-LV"/>
              </w:rPr>
              <w:t xml:space="preserve"> bloķējošā kabata  </w:t>
            </w:r>
            <w:r w:rsidRPr="000748EB">
              <w:rPr>
                <w:i/>
                <w:lang w:val="lv-LV"/>
              </w:rPr>
              <w:t>(RFID secure pocket</w:t>
            </w:r>
            <w:r w:rsidRPr="000748EB">
              <w:rPr>
                <w:lang w:val="lv-LV"/>
              </w:rPr>
              <w:t xml:space="preserve">); (c) rokturi; </w:t>
            </w:r>
            <w:r w:rsidRPr="000748EB">
              <w:rPr>
                <w:i/>
                <w:lang w:val="lv-LV"/>
              </w:rPr>
              <w:t>un</w:t>
            </w:r>
            <w:r w:rsidRPr="000748EB">
              <w:rPr>
                <w:lang w:val="lv-LV"/>
              </w:rPr>
              <w:t xml:space="preserve"> (d) regulējuma pleca lence</w:t>
            </w:r>
          </w:p>
        </w:tc>
        <w:tc>
          <w:tcPr>
            <w:tcW w:w="1764" w:type="dxa"/>
          </w:tcPr>
          <w:p w14:paraId="44A45864" w14:textId="77777777" w:rsidR="00A43B86" w:rsidRPr="000748EB" w:rsidRDefault="00A43B86" w:rsidP="00B124AD">
            <w:pPr>
              <w:widowControl w:val="0"/>
              <w:numPr>
                <w:ilvl w:val="0"/>
                <w:numId w:val="8"/>
              </w:numPr>
              <w:suppressAutoHyphens/>
              <w:jc w:val="both"/>
              <w:rPr>
                <w:lang w:val="lv-LV"/>
              </w:rPr>
            </w:pPr>
          </w:p>
        </w:tc>
      </w:tr>
      <w:tr w:rsidR="00A43B86" w:rsidRPr="000748EB" w14:paraId="33F57C45" w14:textId="77777777" w:rsidTr="006F09D3">
        <w:tc>
          <w:tcPr>
            <w:tcW w:w="556" w:type="dxa"/>
            <w:shd w:val="clear" w:color="auto" w:fill="auto"/>
          </w:tcPr>
          <w:p w14:paraId="79FA8203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17.</w:t>
            </w:r>
          </w:p>
        </w:tc>
        <w:tc>
          <w:tcPr>
            <w:tcW w:w="3613" w:type="dxa"/>
            <w:shd w:val="clear" w:color="auto" w:fill="auto"/>
          </w:tcPr>
          <w:p w14:paraId="1A5AA01B" w14:textId="77777777" w:rsidR="00A43B86" w:rsidRPr="000748EB" w:rsidRDefault="00A43B86" w:rsidP="00B124AD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Piegādes termiņš</w:t>
            </w:r>
          </w:p>
        </w:tc>
        <w:tc>
          <w:tcPr>
            <w:tcW w:w="2742" w:type="dxa"/>
            <w:shd w:val="clear" w:color="auto" w:fill="auto"/>
          </w:tcPr>
          <w:p w14:paraId="21BCFEC2" w14:textId="77777777" w:rsidR="00A43B86" w:rsidRPr="000748EB" w:rsidRDefault="00A43B86" w:rsidP="00A35F7E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Visu 10 (desmit) portatīvo datoru piegāde - ne ilgāk par 4 (četrām) nedēļām pēc iepirkuma līguma noslēgšanas dienas</w:t>
            </w:r>
          </w:p>
        </w:tc>
        <w:tc>
          <w:tcPr>
            <w:tcW w:w="1764" w:type="dxa"/>
          </w:tcPr>
          <w:p w14:paraId="6A860EDF" w14:textId="77777777" w:rsidR="00A43B86" w:rsidRPr="000748EB" w:rsidRDefault="00A43B86" w:rsidP="00A35F7E">
            <w:pPr>
              <w:widowControl w:val="0"/>
              <w:suppressAutoHyphens/>
              <w:jc w:val="both"/>
              <w:rPr>
                <w:lang w:val="lv-LV"/>
              </w:rPr>
            </w:pPr>
          </w:p>
        </w:tc>
      </w:tr>
    </w:tbl>
    <w:p w14:paraId="6BAD352F" w14:textId="77777777" w:rsidR="003A2678" w:rsidRPr="000748EB" w:rsidRDefault="003A2678" w:rsidP="003A2678">
      <w:pPr>
        <w:widowControl w:val="0"/>
        <w:suppressAutoHyphens/>
        <w:ind w:left="567" w:firstLine="720"/>
        <w:jc w:val="both"/>
        <w:rPr>
          <w:lang w:val="lv-LV"/>
        </w:rPr>
      </w:pPr>
    </w:p>
    <w:p w14:paraId="6EDE4F45" w14:textId="77777777" w:rsidR="00EE60D0" w:rsidRPr="000748EB" w:rsidRDefault="00EE60D0" w:rsidP="003A2678">
      <w:pPr>
        <w:widowControl w:val="0"/>
        <w:suppressAutoHyphens/>
        <w:ind w:left="567" w:firstLine="720"/>
        <w:jc w:val="both"/>
        <w:rPr>
          <w:lang w:val="lv-LV"/>
        </w:rPr>
      </w:pPr>
      <w:r w:rsidRPr="000748EB">
        <w:rPr>
          <w:lang w:val="lv-LV"/>
        </w:rPr>
        <w:t xml:space="preserve">1.1.2. </w:t>
      </w:r>
      <w:r w:rsidR="00371C7E" w:rsidRPr="000748EB">
        <w:rPr>
          <w:lang w:val="lv-LV"/>
        </w:rPr>
        <w:t>programmatūra ar šādu specifikāciju</w:t>
      </w:r>
      <w:r w:rsidR="0041087A" w:rsidRPr="000748EB">
        <w:rPr>
          <w:lang w:val="lv-LV"/>
        </w:rPr>
        <w:t xml:space="preserve"> (katram piegādātājam portatīvajam datoram</w:t>
      </w:r>
      <w:r w:rsidR="00BF6844" w:rsidRPr="000748EB">
        <w:rPr>
          <w:lang w:val="lv-LV"/>
        </w:rPr>
        <w:t>; visiem datoriem tiek piegādāt</w:t>
      </w:r>
      <w:r w:rsidR="00A92D3F" w:rsidRPr="000748EB">
        <w:rPr>
          <w:lang w:val="lv-LV"/>
        </w:rPr>
        <w:t>a tā pati</w:t>
      </w:r>
      <w:r w:rsidR="00BF6844" w:rsidRPr="000748EB">
        <w:rPr>
          <w:lang w:val="lv-LV"/>
        </w:rPr>
        <w:t xml:space="preserve"> programmatūr</w:t>
      </w:r>
      <w:r w:rsidR="00660542" w:rsidRPr="000748EB">
        <w:rPr>
          <w:lang w:val="lv-LV"/>
        </w:rPr>
        <w:t>a; programmatūra tiek piegādāta vienlaikus ar attiecīgajiem portatīvajiem datoriem</w:t>
      </w:r>
      <w:r w:rsidR="0041087A" w:rsidRPr="000748EB">
        <w:rPr>
          <w:lang w:val="lv-LV"/>
        </w:rPr>
        <w:t>)</w:t>
      </w:r>
      <w:r w:rsidR="00371C7E" w:rsidRPr="000748EB">
        <w:rPr>
          <w:lang w:val="lv-LV"/>
        </w:rPr>
        <w:t>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519"/>
        <w:gridCol w:w="2743"/>
        <w:gridCol w:w="1631"/>
      </w:tblGrid>
      <w:tr w:rsidR="00714406" w:rsidRPr="000748EB" w14:paraId="7A565290" w14:textId="77777777" w:rsidTr="006F09D3">
        <w:tc>
          <w:tcPr>
            <w:tcW w:w="556" w:type="dxa"/>
            <w:shd w:val="clear" w:color="auto" w:fill="auto"/>
          </w:tcPr>
          <w:p w14:paraId="61940C5D" w14:textId="77777777" w:rsidR="00714406" w:rsidRPr="000748EB" w:rsidRDefault="00714406" w:rsidP="00FD2CA3">
            <w:pPr>
              <w:widowControl w:val="0"/>
              <w:suppressAutoHyphens/>
              <w:jc w:val="center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Nr.</w:t>
            </w:r>
          </w:p>
        </w:tc>
        <w:tc>
          <w:tcPr>
            <w:tcW w:w="3862" w:type="dxa"/>
            <w:shd w:val="clear" w:color="auto" w:fill="auto"/>
          </w:tcPr>
          <w:p w14:paraId="07AB4732" w14:textId="77777777" w:rsidR="00714406" w:rsidRPr="000748EB" w:rsidRDefault="00714406" w:rsidP="00FD2CA3">
            <w:pPr>
              <w:widowControl w:val="0"/>
              <w:suppressAutoHyphens/>
              <w:jc w:val="center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Programmatūras raksturojums</w:t>
            </w:r>
          </w:p>
        </w:tc>
        <w:tc>
          <w:tcPr>
            <w:tcW w:w="2605" w:type="dxa"/>
            <w:shd w:val="clear" w:color="auto" w:fill="auto"/>
          </w:tcPr>
          <w:p w14:paraId="50D702DC" w14:textId="77777777" w:rsidR="00714406" w:rsidRPr="000748EB" w:rsidRDefault="00714406" w:rsidP="00FD2CA3">
            <w:pPr>
              <w:widowControl w:val="0"/>
              <w:suppressAutoHyphens/>
              <w:jc w:val="center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Prasības</w:t>
            </w:r>
          </w:p>
        </w:tc>
        <w:tc>
          <w:tcPr>
            <w:tcW w:w="1652" w:type="dxa"/>
          </w:tcPr>
          <w:p w14:paraId="63958684" w14:textId="77777777" w:rsidR="00714406" w:rsidRPr="000748EB" w:rsidRDefault="00714406" w:rsidP="00FD2CA3">
            <w:pPr>
              <w:widowControl w:val="0"/>
              <w:suppressAutoHyphens/>
              <w:jc w:val="center"/>
              <w:rPr>
                <w:b/>
                <w:lang w:val="lv-LV"/>
              </w:rPr>
            </w:pPr>
            <w:r>
              <w:rPr>
                <w:b/>
                <w:lang w:val="lv-LV"/>
              </w:rPr>
              <w:t>Piedāvājums</w:t>
            </w:r>
          </w:p>
        </w:tc>
      </w:tr>
      <w:tr w:rsidR="00714406" w:rsidRPr="000748EB" w14:paraId="04BB31C5" w14:textId="77777777" w:rsidTr="006F09D3">
        <w:trPr>
          <w:trHeight w:val="1574"/>
        </w:trPr>
        <w:tc>
          <w:tcPr>
            <w:tcW w:w="556" w:type="dxa"/>
            <w:shd w:val="clear" w:color="auto" w:fill="auto"/>
          </w:tcPr>
          <w:p w14:paraId="5CAA4BA2" w14:textId="77777777" w:rsidR="00714406" w:rsidRPr="000748EB" w:rsidRDefault="00714406" w:rsidP="00FD2CA3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1.</w:t>
            </w:r>
          </w:p>
        </w:tc>
        <w:tc>
          <w:tcPr>
            <w:tcW w:w="3862" w:type="dxa"/>
            <w:shd w:val="clear" w:color="auto" w:fill="auto"/>
          </w:tcPr>
          <w:p w14:paraId="0C24604B" w14:textId="77777777" w:rsidR="00714406" w:rsidRPr="000748EB" w:rsidRDefault="00714406" w:rsidP="00FD2CA3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i/>
                <w:lang w:val="lv-LV"/>
              </w:rPr>
              <w:t>Microsoft Office 365 Business Premium</w:t>
            </w:r>
            <w:r w:rsidRPr="000748EB">
              <w:rPr>
                <w:lang w:val="lv-LV"/>
              </w:rPr>
              <w:t xml:space="preserve"> vai ekvivalenta programmatūras pakete</w:t>
            </w:r>
          </w:p>
        </w:tc>
        <w:tc>
          <w:tcPr>
            <w:tcW w:w="2605" w:type="dxa"/>
            <w:shd w:val="clear" w:color="auto" w:fill="auto"/>
          </w:tcPr>
          <w:p w14:paraId="6A8ED9F0" w14:textId="77777777" w:rsidR="00714406" w:rsidRPr="000748EB" w:rsidRDefault="00714406" w:rsidP="00FD2CA3">
            <w:pPr>
              <w:widowControl w:val="0"/>
              <w:numPr>
                <w:ilvl w:val="0"/>
                <w:numId w:val="10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 xml:space="preserve">katram lietotājam ir iespēja uzinstalēt visas datorprogrammas konkrētā portatīvā datora (Tehniskās specifikācijas 1.1.1.apakšpunkts) cietnī, kā arī papildus vēl vismaz 2 (divās) citās ierīcēs (datorā, planšetdatorā vai telefonā); </w:t>
            </w:r>
          </w:p>
          <w:p w14:paraId="054BAAFA" w14:textId="77777777" w:rsidR="00714406" w:rsidRPr="000748EB" w:rsidRDefault="00714406" w:rsidP="00FD2CA3">
            <w:pPr>
              <w:widowControl w:val="0"/>
              <w:numPr>
                <w:ilvl w:val="0"/>
                <w:numId w:val="10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 xml:space="preserve">katram lietotājam pieejama vismaz 1 (vienu) TB liela failu uzglabāšanas </w:t>
            </w:r>
            <w:r w:rsidRPr="000748EB">
              <w:rPr>
                <w:lang w:val="lv-LV"/>
              </w:rPr>
              <w:lastRenderedPageBreak/>
              <w:t>vietne mākonī;</w:t>
            </w:r>
          </w:p>
          <w:p w14:paraId="42EAE3AE" w14:textId="77777777" w:rsidR="00714406" w:rsidRPr="000748EB" w:rsidRDefault="00714406" w:rsidP="00FD2CA3">
            <w:pPr>
              <w:widowControl w:val="0"/>
              <w:numPr>
                <w:ilvl w:val="0"/>
                <w:numId w:val="10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i/>
                <w:lang w:val="lv-LV"/>
              </w:rPr>
              <w:t>Office Online</w:t>
            </w:r>
            <w:r w:rsidRPr="000748EB">
              <w:rPr>
                <w:lang w:val="lv-LV"/>
              </w:rPr>
              <w:t xml:space="preserve"> vai ekvivalenta reāllaika projekta kolektīvas iesaistes sistēma</w:t>
            </w:r>
          </w:p>
          <w:p w14:paraId="482D6027" w14:textId="77777777" w:rsidR="00714406" w:rsidRPr="000748EB" w:rsidRDefault="00714406" w:rsidP="00FD2CA3">
            <w:pPr>
              <w:widowControl w:val="0"/>
              <w:numPr>
                <w:ilvl w:val="0"/>
                <w:numId w:val="10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Vismaz 1 (viena) ražotāja gada abonements</w:t>
            </w:r>
          </w:p>
        </w:tc>
        <w:tc>
          <w:tcPr>
            <w:tcW w:w="1652" w:type="dxa"/>
          </w:tcPr>
          <w:p w14:paraId="0FCE9F1F" w14:textId="77777777" w:rsidR="00714406" w:rsidRPr="000748EB" w:rsidRDefault="00714406" w:rsidP="006F09D3">
            <w:pPr>
              <w:widowControl w:val="0"/>
              <w:suppressAutoHyphens/>
              <w:ind w:left="360"/>
              <w:jc w:val="both"/>
              <w:rPr>
                <w:lang w:val="lv-LV"/>
              </w:rPr>
            </w:pPr>
          </w:p>
        </w:tc>
      </w:tr>
      <w:tr w:rsidR="00714406" w:rsidRPr="000748EB" w14:paraId="07A7FB1E" w14:textId="77777777" w:rsidTr="006F09D3">
        <w:tc>
          <w:tcPr>
            <w:tcW w:w="556" w:type="dxa"/>
            <w:shd w:val="clear" w:color="auto" w:fill="auto"/>
          </w:tcPr>
          <w:p w14:paraId="1C710D50" w14:textId="77777777" w:rsidR="00714406" w:rsidRPr="000748EB" w:rsidRDefault="00714406" w:rsidP="00FD2CA3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2.</w:t>
            </w:r>
          </w:p>
        </w:tc>
        <w:tc>
          <w:tcPr>
            <w:tcW w:w="3862" w:type="dxa"/>
            <w:shd w:val="clear" w:color="auto" w:fill="auto"/>
          </w:tcPr>
          <w:p w14:paraId="38187920" w14:textId="77777777" w:rsidR="00714406" w:rsidRPr="000748EB" w:rsidRDefault="00714406" w:rsidP="00FD2CA3">
            <w:pPr>
              <w:widowControl w:val="0"/>
              <w:suppressAutoHyphens/>
              <w:jc w:val="both"/>
              <w:rPr>
                <w:lang w:val="lv-LV"/>
              </w:rPr>
            </w:pPr>
            <w:r w:rsidRPr="000748EB">
              <w:rPr>
                <w:i/>
                <w:lang w:val="lv-LV"/>
              </w:rPr>
              <w:t>Kaspersky Endpoint Security Cloud</w:t>
            </w:r>
            <w:r w:rsidRPr="000748EB">
              <w:rPr>
                <w:lang w:val="lv-LV"/>
              </w:rPr>
              <w:t xml:space="preserve"> vai ekvivalenta programmatūra</w:t>
            </w:r>
          </w:p>
        </w:tc>
        <w:tc>
          <w:tcPr>
            <w:tcW w:w="2605" w:type="dxa"/>
            <w:shd w:val="clear" w:color="auto" w:fill="auto"/>
          </w:tcPr>
          <w:p w14:paraId="1DEB89E8" w14:textId="77777777" w:rsidR="00714406" w:rsidRPr="000748EB" w:rsidRDefault="00714406" w:rsidP="00FD2CA3">
            <w:pPr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Vienota vadības konsole, kas tiek pārvaldīta un uzglabāta mākonī;</w:t>
            </w:r>
          </w:p>
          <w:p w14:paraId="7016557B" w14:textId="77777777" w:rsidR="00714406" w:rsidRPr="000748EB" w:rsidRDefault="00714406" w:rsidP="00FD2CA3">
            <w:pPr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Vismaz 3 (trīs) gadu ražotāja abonements, ar automātisku piekļuvi atjaunotajai programmatūrai</w:t>
            </w:r>
          </w:p>
        </w:tc>
        <w:tc>
          <w:tcPr>
            <w:tcW w:w="1652" w:type="dxa"/>
          </w:tcPr>
          <w:p w14:paraId="23DA4579" w14:textId="77777777" w:rsidR="00714406" w:rsidRPr="000748EB" w:rsidRDefault="00714406" w:rsidP="006F09D3">
            <w:pPr>
              <w:widowControl w:val="0"/>
              <w:suppressAutoHyphens/>
              <w:ind w:left="720"/>
              <w:jc w:val="both"/>
              <w:rPr>
                <w:lang w:val="lv-LV"/>
              </w:rPr>
            </w:pPr>
          </w:p>
        </w:tc>
      </w:tr>
    </w:tbl>
    <w:p w14:paraId="52595E4D" w14:textId="77777777" w:rsidR="00371C7E" w:rsidRPr="000748EB" w:rsidRDefault="00371C7E" w:rsidP="003A2678">
      <w:pPr>
        <w:widowControl w:val="0"/>
        <w:suppressAutoHyphens/>
        <w:ind w:left="567" w:firstLine="720"/>
        <w:jc w:val="both"/>
        <w:rPr>
          <w:lang w:val="lv-LV"/>
        </w:rPr>
      </w:pPr>
    </w:p>
    <w:p w14:paraId="498396D9" w14:textId="77777777" w:rsidR="00F538CF" w:rsidRPr="000748EB" w:rsidRDefault="00F538CF" w:rsidP="00F538CF">
      <w:pPr>
        <w:widowControl w:val="0"/>
        <w:suppressAutoHyphens/>
        <w:ind w:left="567" w:firstLine="720"/>
        <w:jc w:val="both"/>
        <w:rPr>
          <w:lang w:val="lv-LV"/>
        </w:rPr>
      </w:pPr>
      <w:r w:rsidRPr="000748EB">
        <w:rPr>
          <w:lang w:val="lv-LV"/>
        </w:rPr>
        <w:t xml:space="preserve">1.1.3. </w:t>
      </w:r>
      <w:r w:rsidR="00AC14E3" w:rsidRPr="000748EB">
        <w:rPr>
          <w:lang w:val="lv-LV"/>
        </w:rPr>
        <w:t xml:space="preserve">jauna </w:t>
      </w:r>
      <w:r w:rsidRPr="000748EB">
        <w:rPr>
          <w:lang w:val="lv-LV"/>
        </w:rPr>
        <w:t xml:space="preserve">drukas iekārta </w:t>
      </w:r>
      <w:r w:rsidR="00AC14E3" w:rsidRPr="000748EB">
        <w:rPr>
          <w:lang w:val="lv-LV"/>
        </w:rPr>
        <w:t xml:space="preserve">(kurā ir tikai jaunas detaļas un aprīkojums) </w:t>
      </w:r>
      <w:r w:rsidRPr="000748EB">
        <w:rPr>
          <w:lang w:val="lv-LV"/>
        </w:rPr>
        <w:t>ar šādām vai augstākas pakāpes (kur šāda iespēja norādīta) specifikācijām par katru attiecīgo pozīciju:</w:t>
      </w:r>
    </w:p>
    <w:p w14:paraId="583EEBBB" w14:textId="77777777" w:rsidR="00CA1CBA" w:rsidRPr="000748EB" w:rsidRDefault="00CA1CBA" w:rsidP="00CA1CBA">
      <w:pPr>
        <w:widowControl w:val="0"/>
        <w:suppressAutoHyphens/>
        <w:jc w:val="both"/>
        <w:rPr>
          <w:lang w:val="lv-LV"/>
        </w:rPr>
      </w:pPr>
    </w:p>
    <w:tbl>
      <w:tblPr>
        <w:tblW w:w="9224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737"/>
        <w:gridCol w:w="3258"/>
        <w:gridCol w:w="1536"/>
      </w:tblGrid>
      <w:tr w:rsidR="00714406" w:rsidRPr="000748EB" w14:paraId="3C885495" w14:textId="77777777" w:rsidTr="006F09D3">
        <w:tc>
          <w:tcPr>
            <w:tcW w:w="696" w:type="dxa"/>
          </w:tcPr>
          <w:p w14:paraId="00E64A2A" w14:textId="77777777" w:rsidR="00714406" w:rsidRPr="000748EB" w:rsidRDefault="00714406" w:rsidP="00670CDE">
            <w:pPr>
              <w:jc w:val="center"/>
              <w:rPr>
                <w:b/>
                <w:lang w:val="lv-LV" w:eastAsia="lv-LV"/>
              </w:rPr>
            </w:pPr>
            <w:r w:rsidRPr="000748EB">
              <w:rPr>
                <w:b/>
                <w:lang w:val="lv-LV" w:eastAsia="lv-LV"/>
              </w:rPr>
              <w:t>Nr.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1DB7EFF2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b/>
                <w:lang w:val="lv-LV"/>
              </w:rPr>
              <w:t>Pozīcija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347CE3B8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b/>
                <w:lang w:val="lv-LV"/>
              </w:rPr>
              <w:t>Rādītājs (lielums)</w:t>
            </w:r>
          </w:p>
        </w:tc>
        <w:tc>
          <w:tcPr>
            <w:tcW w:w="1452" w:type="dxa"/>
          </w:tcPr>
          <w:p w14:paraId="3638CFCA" w14:textId="77777777" w:rsidR="00714406" w:rsidRPr="000748EB" w:rsidRDefault="00714406" w:rsidP="00AC14E3">
            <w:pPr>
              <w:jc w:val="center"/>
              <w:rPr>
                <w:b/>
                <w:lang w:val="lv-LV"/>
              </w:rPr>
            </w:pPr>
            <w:r>
              <w:rPr>
                <w:b/>
                <w:lang w:val="lv-LV"/>
              </w:rPr>
              <w:t>Piedāvājums</w:t>
            </w:r>
          </w:p>
        </w:tc>
      </w:tr>
      <w:tr w:rsidR="00714406" w:rsidRPr="000748EB" w14:paraId="4B959703" w14:textId="77777777" w:rsidTr="006F09D3">
        <w:tc>
          <w:tcPr>
            <w:tcW w:w="696" w:type="dxa"/>
          </w:tcPr>
          <w:p w14:paraId="5521B257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1.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08C3A81F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Vispārīgās prasības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5515720C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Krāsu, tintes printeris</w:t>
            </w:r>
          </w:p>
        </w:tc>
        <w:tc>
          <w:tcPr>
            <w:tcW w:w="1452" w:type="dxa"/>
          </w:tcPr>
          <w:p w14:paraId="32C50675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4C307925" w14:textId="77777777" w:rsidTr="006F09D3">
        <w:tc>
          <w:tcPr>
            <w:tcW w:w="696" w:type="dxa"/>
          </w:tcPr>
          <w:p w14:paraId="44CF2621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2.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59F6AA3C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Atbalstāmais papīra formāts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66EDAF5D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Līdz A3 formātam</w:t>
            </w:r>
          </w:p>
        </w:tc>
        <w:tc>
          <w:tcPr>
            <w:tcW w:w="1452" w:type="dxa"/>
          </w:tcPr>
          <w:p w14:paraId="476D6E62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005F625F" w14:textId="77777777" w:rsidTr="006F09D3">
        <w:tc>
          <w:tcPr>
            <w:tcW w:w="696" w:type="dxa"/>
          </w:tcPr>
          <w:p w14:paraId="7AA46E95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3.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11334AC9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Papīra padeves ietilpība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77C8AFD9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Vismaz 100 lapas ar blīvumu 60 g/m</w:t>
            </w:r>
            <w:r w:rsidRPr="000748EB">
              <w:rPr>
                <w:vertAlign w:val="superscript"/>
                <w:lang w:val="lv-LV" w:eastAsia="lv-LV"/>
              </w:rPr>
              <w:t>2</w:t>
            </w:r>
          </w:p>
        </w:tc>
        <w:tc>
          <w:tcPr>
            <w:tcW w:w="1452" w:type="dxa"/>
          </w:tcPr>
          <w:p w14:paraId="690F05D3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3A9DB699" w14:textId="77777777" w:rsidTr="006F09D3">
        <w:trPr>
          <w:trHeight w:val="314"/>
        </w:trPr>
        <w:tc>
          <w:tcPr>
            <w:tcW w:w="696" w:type="dxa"/>
          </w:tcPr>
          <w:p w14:paraId="664D8D82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4.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483A9A81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Papīra izdruku ietilpība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0B462CC5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Vismaz 50 lapas ar blīvumu 60 g/m</w:t>
            </w:r>
            <w:r w:rsidRPr="000748EB">
              <w:rPr>
                <w:vertAlign w:val="superscript"/>
                <w:lang w:val="lv-LV" w:eastAsia="lv-LV"/>
              </w:rPr>
              <w:t>2</w:t>
            </w:r>
          </w:p>
        </w:tc>
        <w:tc>
          <w:tcPr>
            <w:tcW w:w="1452" w:type="dxa"/>
          </w:tcPr>
          <w:p w14:paraId="1E30363E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4DA428CA" w14:textId="77777777" w:rsidTr="006F09D3">
        <w:tc>
          <w:tcPr>
            <w:tcW w:w="696" w:type="dxa"/>
          </w:tcPr>
          <w:p w14:paraId="4F72EFC3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5.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0764E010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Drukas izšķirtspēja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43F47F95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Vismaz 5760x1440 dpi</w:t>
            </w:r>
          </w:p>
        </w:tc>
        <w:tc>
          <w:tcPr>
            <w:tcW w:w="1452" w:type="dxa"/>
          </w:tcPr>
          <w:p w14:paraId="15CF52B2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704E95D1" w14:textId="77777777" w:rsidTr="006F09D3">
        <w:tc>
          <w:tcPr>
            <w:tcW w:w="696" w:type="dxa"/>
          </w:tcPr>
          <w:p w14:paraId="2DBDBB14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6.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62BEC51B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Maksimālais drukāšanas ātrums (A4, teksts)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4B9C8AA7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Krāsaina – vismaz 15 lapas/min</w:t>
            </w:r>
          </w:p>
          <w:p w14:paraId="4F800D72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  <w:p w14:paraId="7E90B403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Atbilstoši ISO/IEC 24734 standartam - vismaz 2,6 lapas/min krāsu drukā</w:t>
            </w:r>
          </w:p>
        </w:tc>
        <w:tc>
          <w:tcPr>
            <w:tcW w:w="1452" w:type="dxa"/>
          </w:tcPr>
          <w:p w14:paraId="1056E2FC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40D5F9FA" w14:textId="77777777" w:rsidTr="006F09D3">
        <w:trPr>
          <w:trHeight w:val="145"/>
        </w:trPr>
        <w:tc>
          <w:tcPr>
            <w:tcW w:w="696" w:type="dxa"/>
          </w:tcPr>
          <w:p w14:paraId="11D65C94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7.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67AA51BC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Operētājsistēmu saderība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0C0E8D70" w14:textId="77777777" w:rsidR="00714406" w:rsidRPr="000748EB" w:rsidRDefault="00714406" w:rsidP="00361FAB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Windows 7 un augtākas versijas</w:t>
            </w:r>
          </w:p>
        </w:tc>
        <w:tc>
          <w:tcPr>
            <w:tcW w:w="1452" w:type="dxa"/>
          </w:tcPr>
          <w:p w14:paraId="2554C9FF" w14:textId="77777777" w:rsidR="00714406" w:rsidRPr="000748EB" w:rsidRDefault="00714406" w:rsidP="00361FAB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666968E1" w14:textId="77777777" w:rsidTr="006F09D3">
        <w:trPr>
          <w:trHeight w:val="602"/>
        </w:trPr>
        <w:tc>
          <w:tcPr>
            <w:tcW w:w="696" w:type="dxa"/>
          </w:tcPr>
          <w:p w14:paraId="6BE3CA74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8.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1CDAADCB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Papildus funkcijas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0C49FCB9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- Jānodrošina  iespēja veikt izdrukas bez apmalēm (</w:t>
            </w:r>
            <w:r w:rsidRPr="000748EB">
              <w:rPr>
                <w:i/>
                <w:lang w:val="lv-LV" w:eastAsia="lv-LV"/>
              </w:rPr>
              <w:t>borderless</w:t>
            </w:r>
            <w:r w:rsidRPr="000748EB">
              <w:rPr>
                <w:lang w:val="lv-LV" w:eastAsia="lv-LV"/>
              </w:rPr>
              <w:t>)</w:t>
            </w:r>
          </w:p>
          <w:p w14:paraId="0D70EC9F" w14:textId="77777777" w:rsidR="00714406" w:rsidRPr="000748EB" w:rsidRDefault="00714406" w:rsidP="00A441FD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- Bezvadu (</w:t>
            </w:r>
            <w:r w:rsidRPr="000748EB">
              <w:rPr>
                <w:i/>
                <w:lang w:val="lv-LV" w:eastAsia="lv-LV"/>
              </w:rPr>
              <w:t>wireless</w:t>
            </w:r>
            <w:r w:rsidRPr="000748EB">
              <w:rPr>
                <w:lang w:val="lv-LV" w:eastAsia="lv-LV"/>
              </w:rPr>
              <w:t>) drukas iespēja (var tikt nodrošināts risinājums ar atbilstošu printserveri)</w:t>
            </w:r>
          </w:p>
        </w:tc>
        <w:tc>
          <w:tcPr>
            <w:tcW w:w="1452" w:type="dxa"/>
          </w:tcPr>
          <w:p w14:paraId="40325811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0DEDED71" w14:textId="77777777" w:rsidTr="006F09D3">
        <w:trPr>
          <w:trHeight w:val="145"/>
        </w:trPr>
        <w:tc>
          <w:tcPr>
            <w:tcW w:w="696" w:type="dxa"/>
          </w:tcPr>
          <w:p w14:paraId="74E95E5F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9.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37D64C29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Tintes nodrošinājums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33349F3B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Tintes konteineriem jābūt uzpildāmiem;</w:t>
            </w:r>
          </w:p>
          <w:p w14:paraId="04CD6837" w14:textId="77777777" w:rsidR="00714406" w:rsidRPr="000748EB" w:rsidRDefault="00714406" w:rsidP="00361FAB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lastRenderedPageBreak/>
              <w:t>komplektā jāiekļauj tintes vismaz 1500 lapu izdrukai (saskaņā ar ISO/IEC 29103)</w:t>
            </w:r>
          </w:p>
        </w:tc>
        <w:tc>
          <w:tcPr>
            <w:tcW w:w="1452" w:type="dxa"/>
          </w:tcPr>
          <w:p w14:paraId="5723A7EC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265D6476" w14:textId="77777777" w:rsidTr="006F09D3">
        <w:tc>
          <w:tcPr>
            <w:tcW w:w="696" w:type="dxa"/>
          </w:tcPr>
          <w:p w14:paraId="7BBAC052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10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4670F370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Elektrobarošana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7637EE05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AC 220-240 V, 50/60 Hz</w:t>
            </w:r>
          </w:p>
        </w:tc>
        <w:tc>
          <w:tcPr>
            <w:tcW w:w="1452" w:type="dxa"/>
          </w:tcPr>
          <w:p w14:paraId="5AB329F4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54C989B4" w14:textId="77777777" w:rsidTr="006F09D3">
        <w:tc>
          <w:tcPr>
            <w:tcW w:w="696" w:type="dxa"/>
          </w:tcPr>
          <w:p w14:paraId="67E3CF24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11.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298E94D6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Komplektācija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5DF099C7" w14:textId="77777777" w:rsidR="00714406" w:rsidRPr="000748EB" w:rsidRDefault="00714406" w:rsidP="00361FAB">
            <w:pPr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- Eiropas standarta barošanas vads</w:t>
            </w:r>
          </w:p>
          <w:p w14:paraId="72483E6F" w14:textId="77777777" w:rsidR="00714406" w:rsidRPr="000748EB" w:rsidRDefault="00714406" w:rsidP="00361FAB">
            <w:pPr>
              <w:jc w:val="center"/>
              <w:rPr>
                <w:lang w:val="lv-LV" w:eastAsia="lv-LV"/>
              </w:rPr>
            </w:pPr>
          </w:p>
          <w:p w14:paraId="58900BAE" w14:textId="77777777" w:rsidR="00714406" w:rsidRPr="000748EB" w:rsidRDefault="00714406" w:rsidP="00361FAB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- USB kabelis vismaz 2m garumā. Ja nav pieejams standarta komplektācijā, to var pievienot atsevišķi.</w:t>
            </w:r>
          </w:p>
        </w:tc>
        <w:tc>
          <w:tcPr>
            <w:tcW w:w="1452" w:type="dxa"/>
          </w:tcPr>
          <w:p w14:paraId="291CE6A8" w14:textId="77777777" w:rsidR="00714406" w:rsidRPr="000748EB" w:rsidRDefault="00714406" w:rsidP="00361FAB">
            <w:pPr>
              <w:rPr>
                <w:lang w:val="lv-LV" w:eastAsia="lv-LV"/>
              </w:rPr>
            </w:pPr>
          </w:p>
        </w:tc>
      </w:tr>
      <w:tr w:rsidR="00714406" w:rsidRPr="000748EB" w14:paraId="105E7A45" w14:textId="77777777" w:rsidTr="006F09D3">
        <w:tc>
          <w:tcPr>
            <w:tcW w:w="696" w:type="dxa"/>
          </w:tcPr>
          <w:p w14:paraId="52B4B3F4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12.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79687140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Garantija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36CDADBF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Vismaz 3 (trīs) gadi</w:t>
            </w:r>
          </w:p>
        </w:tc>
        <w:tc>
          <w:tcPr>
            <w:tcW w:w="1452" w:type="dxa"/>
          </w:tcPr>
          <w:p w14:paraId="0B8F37DB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</w:p>
        </w:tc>
      </w:tr>
      <w:tr w:rsidR="00714406" w:rsidRPr="000748EB" w14:paraId="733DD97C" w14:textId="77777777" w:rsidTr="006F09D3">
        <w:tc>
          <w:tcPr>
            <w:tcW w:w="696" w:type="dxa"/>
          </w:tcPr>
          <w:p w14:paraId="138554E7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13.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7D16DF5B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/>
              </w:rPr>
              <w:t>Piegādes termiņš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7183A429" w14:textId="77777777" w:rsidR="00714406" w:rsidRPr="000748EB" w:rsidRDefault="00714406" w:rsidP="00AC14E3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/>
              </w:rPr>
              <w:t>Ne ilgāk par 4 (četrām) nedēļām pēc iepirkuma līguma noslēgšanas dienas</w:t>
            </w:r>
          </w:p>
        </w:tc>
        <w:tc>
          <w:tcPr>
            <w:tcW w:w="1452" w:type="dxa"/>
          </w:tcPr>
          <w:p w14:paraId="623DADB5" w14:textId="77777777" w:rsidR="00714406" w:rsidRPr="000748EB" w:rsidRDefault="00714406" w:rsidP="00AC14E3">
            <w:pPr>
              <w:jc w:val="center"/>
              <w:rPr>
                <w:lang w:val="lv-LV"/>
              </w:rPr>
            </w:pPr>
          </w:p>
        </w:tc>
      </w:tr>
      <w:tr w:rsidR="00714406" w:rsidRPr="000748EB" w14:paraId="3AE83786" w14:textId="77777777" w:rsidTr="006F09D3">
        <w:tc>
          <w:tcPr>
            <w:tcW w:w="696" w:type="dxa"/>
          </w:tcPr>
          <w:p w14:paraId="26CD56FF" w14:textId="77777777" w:rsidR="00714406" w:rsidRPr="000748EB" w:rsidRDefault="00714406" w:rsidP="00670CDE">
            <w:pPr>
              <w:jc w:val="center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14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2E8F2C4F" w14:textId="77777777" w:rsidR="00714406" w:rsidRPr="000748EB" w:rsidRDefault="00714406" w:rsidP="00AC14E3">
            <w:pPr>
              <w:jc w:val="center"/>
              <w:rPr>
                <w:lang w:val="lv-LV"/>
              </w:rPr>
            </w:pPr>
            <w:r w:rsidRPr="000748EB">
              <w:rPr>
                <w:lang w:val="lv-LV"/>
              </w:rPr>
              <w:t>Tīkla risinājumi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45A3AAF7" w14:textId="77777777" w:rsidR="00714406" w:rsidRPr="000748EB" w:rsidRDefault="00714406" w:rsidP="00AC14E3">
            <w:pPr>
              <w:jc w:val="center"/>
              <w:rPr>
                <w:lang w:val="lv-LV"/>
              </w:rPr>
            </w:pPr>
            <w:r w:rsidRPr="000748EB">
              <w:rPr>
                <w:lang w:val="lv-LV"/>
              </w:rPr>
              <w:t xml:space="preserve">Apgādāts ar tīkla karti, vai printserveri savietojamu ar piedāvāto iekārtu. </w:t>
            </w:r>
          </w:p>
        </w:tc>
        <w:tc>
          <w:tcPr>
            <w:tcW w:w="1452" w:type="dxa"/>
          </w:tcPr>
          <w:p w14:paraId="32E29E86" w14:textId="77777777" w:rsidR="00714406" w:rsidRPr="000748EB" w:rsidRDefault="00714406" w:rsidP="00AC14E3">
            <w:pPr>
              <w:jc w:val="center"/>
              <w:rPr>
                <w:lang w:val="lv-LV"/>
              </w:rPr>
            </w:pPr>
          </w:p>
        </w:tc>
      </w:tr>
    </w:tbl>
    <w:p w14:paraId="79A6D609" w14:textId="77777777" w:rsidR="003A2678" w:rsidRPr="000748EB" w:rsidRDefault="003A2678" w:rsidP="003A2678">
      <w:pPr>
        <w:widowControl w:val="0"/>
        <w:suppressAutoHyphens/>
        <w:jc w:val="both"/>
        <w:rPr>
          <w:lang w:val="lv-LV"/>
        </w:rPr>
      </w:pPr>
    </w:p>
    <w:p w14:paraId="106E069E" w14:textId="77777777" w:rsidR="00D941A9" w:rsidRPr="000748EB" w:rsidRDefault="00D941A9" w:rsidP="00D813EB">
      <w:pPr>
        <w:tabs>
          <w:tab w:val="left" w:pos="567"/>
        </w:tabs>
        <w:ind w:right="-1"/>
        <w:jc w:val="both"/>
        <w:rPr>
          <w:lang w:val="lv-LV"/>
        </w:rPr>
      </w:pPr>
    </w:p>
    <w:p w14:paraId="68008BE0" w14:textId="77777777" w:rsidR="00D941A9" w:rsidRPr="000748EB" w:rsidRDefault="00D941A9" w:rsidP="00B25391">
      <w:pPr>
        <w:numPr>
          <w:ilvl w:val="0"/>
          <w:numId w:val="7"/>
        </w:numPr>
        <w:tabs>
          <w:tab w:val="left" w:pos="567"/>
        </w:tabs>
        <w:ind w:right="-1"/>
        <w:jc w:val="both"/>
        <w:rPr>
          <w:b/>
          <w:lang w:val="lv-LV"/>
        </w:rPr>
      </w:pPr>
      <w:r w:rsidRPr="000748EB">
        <w:rPr>
          <w:b/>
          <w:lang w:val="lv-LV"/>
        </w:rPr>
        <w:t>Tehniskais piedāvājums</w:t>
      </w:r>
    </w:p>
    <w:p w14:paraId="7802FE37" w14:textId="77777777" w:rsidR="005A502D" w:rsidRPr="000748EB" w:rsidRDefault="00D941A9" w:rsidP="00851858">
      <w:pPr>
        <w:numPr>
          <w:ilvl w:val="1"/>
          <w:numId w:val="7"/>
        </w:numPr>
        <w:tabs>
          <w:tab w:val="left" w:pos="567"/>
        </w:tabs>
        <w:ind w:right="-1"/>
        <w:jc w:val="both"/>
        <w:rPr>
          <w:lang w:val="lv-LV"/>
        </w:rPr>
      </w:pPr>
      <w:r w:rsidRPr="000748EB">
        <w:rPr>
          <w:lang w:val="lv-LV"/>
        </w:rPr>
        <w:t xml:space="preserve">Piedāvājumā pretendents </w:t>
      </w:r>
      <w:r w:rsidR="006E45CC" w:rsidRPr="000748EB">
        <w:rPr>
          <w:lang w:val="lv-LV"/>
        </w:rPr>
        <w:t xml:space="preserve"> norāda</w:t>
      </w:r>
      <w:r w:rsidRPr="000748EB">
        <w:rPr>
          <w:lang w:val="lv-LV"/>
        </w:rPr>
        <w:t xml:space="preserve"> </w:t>
      </w:r>
      <w:r w:rsidR="00851858" w:rsidRPr="000748EB">
        <w:rPr>
          <w:lang w:val="lv-LV"/>
        </w:rPr>
        <w:t xml:space="preserve"> informāciju</w:t>
      </w:r>
      <w:r w:rsidR="005A502D" w:rsidRPr="000748EB">
        <w:rPr>
          <w:lang w:val="lv-LV"/>
        </w:rPr>
        <w:t xml:space="preserve"> atsevišķi attiecībā uz katru piegādāto portatīvo</w:t>
      </w:r>
      <w:r w:rsidR="009E5929" w:rsidRPr="000748EB">
        <w:rPr>
          <w:lang w:val="lv-LV"/>
        </w:rPr>
        <w:t xml:space="preserve"> dato</w:t>
      </w:r>
      <w:r w:rsidR="005A502D" w:rsidRPr="000748EB">
        <w:rPr>
          <w:lang w:val="lv-LV"/>
        </w:rPr>
        <w:t>ru</w:t>
      </w:r>
      <w:r w:rsidR="009E5929" w:rsidRPr="000748EB">
        <w:rPr>
          <w:lang w:val="lv-LV"/>
        </w:rPr>
        <w:t xml:space="preserve"> (ja vairākiem vai visiem datoriem ir vienāda specifikācija, aizpilda tikai vienu tabulu, norādot attiecīgi, cik datori atbilst šīm prasībām)</w:t>
      </w:r>
      <w:r w:rsidR="005A502D" w:rsidRPr="000748EB">
        <w:rPr>
          <w:lang w:val="lv-LV"/>
        </w:rPr>
        <w:t>, kā arī programmatūru un drukas iekārt</w:t>
      </w:r>
      <w:r w:rsidR="006E45CC" w:rsidRPr="000748EB">
        <w:rPr>
          <w:lang w:val="lv-LV"/>
        </w:rPr>
        <w:t>u</w:t>
      </w:r>
      <w:r w:rsidR="005A502D" w:rsidRPr="000748EB">
        <w:rPr>
          <w:lang w:val="lv-LV"/>
        </w:rPr>
        <w:t xml:space="preserve"> atbilstoši šī Pielikuma 1.1.1., 1.1.2. un 1.1.3.punktā norādītajām pozīcijām. </w:t>
      </w:r>
    </w:p>
    <w:p w14:paraId="25DF8F20" w14:textId="77777777" w:rsidR="00EA1599" w:rsidRPr="000748EB" w:rsidRDefault="005A502D" w:rsidP="005A502D">
      <w:pPr>
        <w:tabs>
          <w:tab w:val="left" w:pos="567"/>
        </w:tabs>
        <w:ind w:left="927" w:right="-1"/>
        <w:jc w:val="both"/>
        <w:rPr>
          <w:lang w:val="lv-LV"/>
        </w:rPr>
      </w:pPr>
      <w:r w:rsidRPr="000748EB">
        <w:rPr>
          <w:lang w:val="lv-LV"/>
        </w:rPr>
        <w:t xml:space="preserve"> </w:t>
      </w:r>
      <w:r w:rsidR="00851858" w:rsidRPr="000748EB">
        <w:rPr>
          <w:lang w:val="lv-LV"/>
        </w:rPr>
        <w:t xml:space="preserve">  </w:t>
      </w:r>
      <w:r w:rsidR="00851858" w:rsidRPr="000748EB">
        <w:rPr>
          <w:lang w:val="lv-LV"/>
        </w:rPr>
        <w:br w:type="page"/>
      </w:r>
    </w:p>
    <w:p w14:paraId="0C827DF1" w14:textId="77777777" w:rsidR="00877651" w:rsidRPr="000748EB" w:rsidRDefault="00877651" w:rsidP="00D813EB">
      <w:pPr>
        <w:jc w:val="right"/>
        <w:rPr>
          <w:b/>
          <w:sz w:val="28"/>
          <w:lang w:val="lv-LV"/>
        </w:rPr>
      </w:pPr>
      <w:r w:rsidRPr="000748EB">
        <w:rPr>
          <w:b/>
          <w:sz w:val="28"/>
          <w:lang w:val="lv-LV"/>
        </w:rPr>
        <w:lastRenderedPageBreak/>
        <w:t>Pielikums Nr.2</w:t>
      </w:r>
    </w:p>
    <w:p w14:paraId="05264CB0" w14:textId="77777777" w:rsidR="00D813EB" w:rsidRPr="000748EB" w:rsidRDefault="00D813EB" w:rsidP="00D813EB">
      <w:pPr>
        <w:shd w:val="clear" w:color="auto" w:fill="FFFFFF"/>
        <w:jc w:val="right"/>
        <w:rPr>
          <w:lang w:val="lv-LV"/>
        </w:rPr>
      </w:pPr>
      <w:r w:rsidRPr="000748EB">
        <w:rPr>
          <w:lang w:val="lv-LV"/>
        </w:rPr>
        <w:t>Iepirkuma „</w:t>
      </w:r>
      <w:r w:rsidR="00984404" w:rsidRPr="000748EB">
        <w:rPr>
          <w:lang w:val="lv-LV"/>
        </w:rPr>
        <w:t xml:space="preserve">Portatīvo datoru, </w:t>
      </w:r>
      <w:r w:rsidRPr="000748EB">
        <w:rPr>
          <w:lang w:val="lv-LV"/>
        </w:rPr>
        <w:t xml:space="preserve">programmatūras </w:t>
      </w:r>
      <w:r w:rsidR="00984404" w:rsidRPr="000748EB">
        <w:rPr>
          <w:lang w:val="lv-LV"/>
        </w:rPr>
        <w:t xml:space="preserve">un drukas iekārtas </w:t>
      </w:r>
      <w:r w:rsidRPr="000748EB">
        <w:rPr>
          <w:lang w:val="lv-LV"/>
        </w:rPr>
        <w:t xml:space="preserve">piegāde </w:t>
      </w:r>
      <w:r w:rsidRPr="000748EB">
        <w:rPr>
          <w:bCs/>
          <w:lang w:val="lv-LV"/>
        </w:rPr>
        <w:t xml:space="preserve">Eiropas Sociālā fonda projekta Nr. </w:t>
      </w:r>
      <w:r w:rsidRPr="000748EB">
        <w:rPr>
          <w:lang w:val="lv-LV"/>
        </w:rPr>
        <w:t>8.5.1.0/16/I/001</w:t>
      </w:r>
      <w:r w:rsidRPr="000748EB">
        <w:rPr>
          <w:bCs/>
          <w:lang w:val="lv-LV"/>
        </w:rPr>
        <w:t xml:space="preserve"> “</w:t>
      </w:r>
      <w:r w:rsidRPr="000748EB">
        <w:rPr>
          <w:lang w:val="lv-LV"/>
        </w:rPr>
        <w:t>Profesionālo izglītības iestāžu audzēkņu dalība darba vidē balstītās mācībās un mācību praksēs uzņēmumos</w:t>
      </w:r>
      <w:r w:rsidRPr="000748EB">
        <w:rPr>
          <w:bCs/>
          <w:lang w:val="lv-LV"/>
        </w:rPr>
        <w:t>“ vadības un īstenošanās vajadzībām</w:t>
      </w:r>
      <w:r w:rsidRPr="000748EB">
        <w:rPr>
          <w:lang w:val="lv-LV"/>
        </w:rPr>
        <w:t>” nolikumam</w:t>
      </w:r>
    </w:p>
    <w:p w14:paraId="2958B004" w14:textId="77777777" w:rsidR="008B2871" w:rsidRPr="000748EB" w:rsidRDefault="00D813EB" w:rsidP="00D813EB">
      <w:pPr>
        <w:shd w:val="clear" w:color="auto" w:fill="FFFFFF"/>
        <w:jc w:val="right"/>
        <w:rPr>
          <w:b/>
          <w:lang w:val="lv-LV"/>
        </w:rPr>
      </w:pPr>
      <w:r w:rsidRPr="000748EB">
        <w:rPr>
          <w:lang w:val="lv-LV"/>
        </w:rPr>
        <w:t>Nr.</w:t>
      </w:r>
      <w:r w:rsidR="00307888" w:rsidRPr="000748EB">
        <w:rPr>
          <w:lang w:val="lv-LV"/>
        </w:rPr>
        <w:t xml:space="preserve"> 6-12.2-1</w:t>
      </w:r>
    </w:p>
    <w:p w14:paraId="4A654625" w14:textId="77777777" w:rsidR="00FE0C83" w:rsidRPr="000748EB" w:rsidRDefault="00FE0C83" w:rsidP="003A2678">
      <w:pPr>
        <w:shd w:val="clear" w:color="auto" w:fill="FFFFFF"/>
        <w:jc w:val="center"/>
        <w:rPr>
          <w:b/>
          <w:lang w:val="lv-LV"/>
        </w:rPr>
      </w:pPr>
    </w:p>
    <w:p w14:paraId="2A40D83A" w14:textId="77777777" w:rsidR="00FE0C83" w:rsidRPr="000748EB" w:rsidRDefault="00FE0C83" w:rsidP="003A2678">
      <w:pPr>
        <w:shd w:val="clear" w:color="auto" w:fill="FFFFFF"/>
        <w:jc w:val="center"/>
        <w:rPr>
          <w:b/>
          <w:sz w:val="28"/>
          <w:lang w:val="lv-LV"/>
        </w:rPr>
      </w:pPr>
      <w:r w:rsidRPr="000748EB">
        <w:rPr>
          <w:b/>
          <w:sz w:val="28"/>
          <w:lang w:val="lv-LV"/>
        </w:rPr>
        <w:t>PIETEIKUMS DALĪBAI IEPIRKUMĀ</w:t>
      </w:r>
    </w:p>
    <w:p w14:paraId="14B3FA4C" w14:textId="77777777" w:rsidR="008B2871" w:rsidRPr="000748EB" w:rsidRDefault="008B2871" w:rsidP="003A2678">
      <w:pPr>
        <w:shd w:val="clear" w:color="auto" w:fill="FFFFFF"/>
        <w:jc w:val="center"/>
        <w:rPr>
          <w:b/>
          <w:lang w:val="lv-LV"/>
        </w:rPr>
      </w:pPr>
    </w:p>
    <w:p w14:paraId="5795E530" w14:textId="77777777" w:rsidR="008B2871" w:rsidRPr="000748EB" w:rsidRDefault="008B2871" w:rsidP="003A2678">
      <w:pPr>
        <w:numPr>
          <w:ilvl w:val="0"/>
          <w:numId w:val="4"/>
        </w:numPr>
        <w:rPr>
          <w:lang w:val="lv-LV"/>
        </w:rPr>
      </w:pPr>
      <w:r w:rsidRPr="000748EB">
        <w:rPr>
          <w:b/>
          <w:bCs/>
          <w:lang w:val="lv-LV"/>
        </w:rPr>
        <w:t>Iesniedza: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23"/>
        <w:gridCol w:w="4833"/>
      </w:tblGrid>
      <w:tr w:rsidR="008B2871" w:rsidRPr="000748EB" w14:paraId="5793B478" w14:textId="77777777" w:rsidTr="005F6C33">
        <w:trPr>
          <w:cantSplit/>
          <w:trHeight w:val="999"/>
        </w:trPr>
        <w:tc>
          <w:tcPr>
            <w:tcW w:w="4523" w:type="dxa"/>
            <w:shd w:val="clear" w:color="C0C0C0" w:fill="E6E6E6"/>
            <w:vAlign w:val="center"/>
          </w:tcPr>
          <w:p w14:paraId="2C864964" w14:textId="77777777" w:rsidR="008B2871" w:rsidRPr="000748EB" w:rsidRDefault="008B2871" w:rsidP="003A2678">
            <w:pPr>
              <w:jc w:val="center"/>
              <w:rPr>
                <w:b/>
                <w:bCs/>
                <w:lang w:val="lv-LV"/>
              </w:rPr>
            </w:pPr>
            <w:r w:rsidRPr="000748EB">
              <w:rPr>
                <w:b/>
                <w:bCs/>
                <w:lang w:val="lv-LV"/>
              </w:rPr>
              <w:t>Pretendenta nosaukums</w:t>
            </w:r>
          </w:p>
        </w:tc>
        <w:tc>
          <w:tcPr>
            <w:tcW w:w="4833" w:type="dxa"/>
            <w:shd w:val="clear" w:color="C0C0C0" w:fill="E6E6E6"/>
            <w:vAlign w:val="center"/>
          </w:tcPr>
          <w:p w14:paraId="36BA4AD5" w14:textId="77777777" w:rsidR="008B2871" w:rsidRPr="000748EB" w:rsidRDefault="008B2871" w:rsidP="003A2678">
            <w:pPr>
              <w:jc w:val="center"/>
              <w:rPr>
                <w:b/>
                <w:bCs/>
                <w:lang w:val="lv-LV"/>
              </w:rPr>
            </w:pPr>
            <w:r w:rsidRPr="000748EB">
              <w:rPr>
                <w:b/>
                <w:bCs/>
                <w:lang w:val="lv-LV"/>
              </w:rPr>
              <w:t>Rekvizīti</w:t>
            </w:r>
          </w:p>
          <w:p w14:paraId="23D5AE7D" w14:textId="77777777" w:rsidR="008B2871" w:rsidRPr="000748EB" w:rsidRDefault="008B2871" w:rsidP="003A2678">
            <w:pPr>
              <w:jc w:val="center"/>
              <w:rPr>
                <w:bCs/>
                <w:lang w:val="lv-LV"/>
              </w:rPr>
            </w:pPr>
            <w:r w:rsidRPr="000748EB">
              <w:rPr>
                <w:bCs/>
                <w:lang w:val="lv-LV"/>
              </w:rPr>
              <w:t>(juridiskā adrese, vienotais reģistrācijas numurs)</w:t>
            </w:r>
          </w:p>
        </w:tc>
      </w:tr>
      <w:tr w:rsidR="008B2871" w:rsidRPr="000748EB" w14:paraId="1DFAF636" w14:textId="77777777" w:rsidTr="005F6C33">
        <w:trPr>
          <w:cantSplit/>
          <w:trHeight w:val="539"/>
        </w:trPr>
        <w:tc>
          <w:tcPr>
            <w:tcW w:w="4523" w:type="dxa"/>
          </w:tcPr>
          <w:p w14:paraId="587F4F3C" w14:textId="77777777" w:rsidR="008B2871" w:rsidRPr="000748EB" w:rsidRDefault="008B2871" w:rsidP="003A2678">
            <w:pPr>
              <w:rPr>
                <w:lang w:val="lv-LV"/>
              </w:rPr>
            </w:pPr>
          </w:p>
        </w:tc>
        <w:tc>
          <w:tcPr>
            <w:tcW w:w="4833" w:type="dxa"/>
          </w:tcPr>
          <w:p w14:paraId="270FA35D" w14:textId="77777777" w:rsidR="008B2871" w:rsidRPr="000748EB" w:rsidRDefault="008B2871" w:rsidP="003A2678">
            <w:pPr>
              <w:rPr>
                <w:lang w:val="lv-LV"/>
              </w:rPr>
            </w:pPr>
          </w:p>
        </w:tc>
      </w:tr>
    </w:tbl>
    <w:p w14:paraId="3FC43DC6" w14:textId="77777777" w:rsidR="004B29A1" w:rsidRPr="000748EB" w:rsidRDefault="008B2871" w:rsidP="003A2678">
      <w:pPr>
        <w:rPr>
          <w:lang w:val="lv-LV"/>
        </w:rPr>
      </w:pPr>
      <w:r w:rsidRPr="000748EB">
        <w:rPr>
          <w:lang w:val="lv-LV"/>
        </w:rPr>
        <w:t>turpmāk – Pretendents.</w:t>
      </w:r>
    </w:p>
    <w:p w14:paraId="6682ABB2" w14:textId="77777777" w:rsidR="008B2871" w:rsidRPr="000748EB" w:rsidRDefault="004B29A1" w:rsidP="00B12261">
      <w:pPr>
        <w:numPr>
          <w:ilvl w:val="0"/>
          <w:numId w:val="4"/>
        </w:numPr>
        <w:shd w:val="clear" w:color="auto" w:fill="FFFFFF"/>
        <w:jc w:val="both"/>
        <w:rPr>
          <w:lang w:val="lv-LV"/>
        </w:rPr>
      </w:pPr>
      <w:r w:rsidRPr="000748EB">
        <w:rPr>
          <w:lang w:val="lv-LV"/>
        </w:rPr>
        <w:t xml:space="preserve"> </w:t>
      </w:r>
      <w:r w:rsidR="008B2871" w:rsidRPr="000748EB">
        <w:rPr>
          <w:bCs/>
          <w:lang w:val="lv-LV"/>
        </w:rPr>
        <w:t xml:space="preserve">Pretendents, iesniedzot piedāvājumu </w:t>
      </w:r>
      <w:r w:rsidR="00FD36C5" w:rsidRPr="000748EB">
        <w:rPr>
          <w:bCs/>
          <w:lang w:val="lv-LV"/>
        </w:rPr>
        <w:t xml:space="preserve">iepirkumā </w:t>
      </w:r>
      <w:r w:rsidR="00B12261" w:rsidRPr="000748EB">
        <w:rPr>
          <w:lang w:val="lv-LV"/>
        </w:rPr>
        <w:t>„</w:t>
      </w:r>
      <w:r w:rsidR="00B12261" w:rsidRPr="000748EB">
        <w:rPr>
          <w:i/>
          <w:lang w:val="lv-LV"/>
        </w:rPr>
        <w:t xml:space="preserve">Portatīvo datoru, programmatūras un drukas iekārtas piegāde </w:t>
      </w:r>
      <w:r w:rsidR="00B12261" w:rsidRPr="000748EB">
        <w:rPr>
          <w:bCs/>
          <w:i/>
          <w:lang w:val="lv-LV"/>
        </w:rPr>
        <w:t xml:space="preserve">Eiropas Sociālā fonda projekta Nr. </w:t>
      </w:r>
      <w:r w:rsidR="00B12261" w:rsidRPr="000748EB">
        <w:rPr>
          <w:i/>
          <w:lang w:val="lv-LV"/>
        </w:rPr>
        <w:t>8.5.1.0/16/I/001</w:t>
      </w:r>
      <w:r w:rsidR="00B12261" w:rsidRPr="000748EB">
        <w:rPr>
          <w:bCs/>
          <w:i/>
          <w:lang w:val="lv-LV"/>
        </w:rPr>
        <w:t xml:space="preserve"> “</w:t>
      </w:r>
      <w:r w:rsidR="00B12261" w:rsidRPr="000748EB">
        <w:rPr>
          <w:i/>
          <w:lang w:val="lv-LV"/>
        </w:rPr>
        <w:t>Profesionālo izglītības iestāžu audzēkņu dalība darba vidē balstītās mācībās un mācību praksēs uzņēmumos</w:t>
      </w:r>
      <w:r w:rsidR="00B12261" w:rsidRPr="000748EB">
        <w:rPr>
          <w:bCs/>
          <w:i/>
          <w:lang w:val="lv-LV"/>
        </w:rPr>
        <w:t>“ vadības un īstenošanās vajadzībām</w:t>
      </w:r>
      <w:r w:rsidR="00B12261" w:rsidRPr="000748EB">
        <w:rPr>
          <w:i/>
          <w:lang w:val="lv-LV"/>
        </w:rPr>
        <w:t>”</w:t>
      </w:r>
      <w:r w:rsidR="00B12261" w:rsidRPr="000748EB">
        <w:rPr>
          <w:lang w:val="lv-LV"/>
        </w:rPr>
        <w:t xml:space="preserve"> </w:t>
      </w:r>
      <w:r w:rsidR="00072906" w:rsidRPr="000748EB">
        <w:rPr>
          <w:b/>
          <w:lang w:val="lv-LV"/>
        </w:rPr>
        <w:t xml:space="preserve"> </w:t>
      </w:r>
      <w:r w:rsidR="008B2871" w:rsidRPr="000748EB">
        <w:rPr>
          <w:lang w:val="lv-LV"/>
        </w:rPr>
        <w:t xml:space="preserve">(identifikācijas numurs: </w:t>
      </w:r>
      <w:r w:rsidR="000F1516" w:rsidRPr="000748EB">
        <w:rPr>
          <w:lang w:val="lv-LV"/>
        </w:rPr>
        <w:t>. 6-12.2-1</w:t>
      </w:r>
      <w:r w:rsidR="00D241A6" w:rsidRPr="000748EB">
        <w:rPr>
          <w:lang w:val="lv-LV"/>
        </w:rPr>
        <w:t xml:space="preserve">) </w:t>
      </w:r>
      <w:r w:rsidR="008B2871" w:rsidRPr="000748EB">
        <w:rPr>
          <w:lang w:val="lv-LV"/>
        </w:rPr>
        <w:t xml:space="preserve">(turpmāk – iepirkums), piekrīt nolikuma noteikumiem un garantē nolikuma prasību izpildi. Nolikuma noteikumi ir skaidri un saprotami un pievienotie dokumenti veido šo piedāvājumu, atbilstoši </w:t>
      </w:r>
      <w:r w:rsidR="008B2871" w:rsidRPr="000748EB">
        <w:rPr>
          <w:bCs/>
          <w:lang w:val="lv-LV"/>
        </w:rPr>
        <w:t>nolikuma un</w:t>
      </w:r>
      <w:r w:rsidR="008B2871" w:rsidRPr="000748EB">
        <w:rPr>
          <w:lang w:val="lv-LV"/>
        </w:rPr>
        <w:t xml:space="preserve"> iepirkuma </w:t>
      </w:r>
      <w:r w:rsidR="008B2871" w:rsidRPr="000748EB">
        <w:rPr>
          <w:bCs/>
          <w:lang w:val="lv-LV"/>
        </w:rPr>
        <w:t>tehniskās specifikācijas prasībām.</w:t>
      </w:r>
    </w:p>
    <w:p w14:paraId="3E01B28B" w14:textId="77777777" w:rsidR="008B2871" w:rsidRPr="000748EB" w:rsidRDefault="008B2871" w:rsidP="003A2678">
      <w:pPr>
        <w:pStyle w:val="BodyText"/>
        <w:numPr>
          <w:ilvl w:val="0"/>
          <w:numId w:val="4"/>
        </w:numPr>
        <w:shd w:val="clear" w:color="auto" w:fill="auto"/>
        <w:tabs>
          <w:tab w:val="left" w:pos="0"/>
        </w:tabs>
        <w:autoSpaceDE/>
        <w:autoSpaceDN/>
        <w:adjustRightInd/>
        <w:jc w:val="both"/>
        <w:rPr>
          <w:b/>
          <w:bCs/>
          <w:sz w:val="24"/>
          <w:szCs w:val="24"/>
          <w:lang w:val="lv-LV"/>
        </w:rPr>
      </w:pPr>
      <w:r w:rsidRPr="000748EB">
        <w:rPr>
          <w:b/>
          <w:bCs/>
          <w:sz w:val="24"/>
          <w:szCs w:val="24"/>
          <w:lang w:val="lv-LV"/>
        </w:rPr>
        <w:t>Pretendents apliecina, ka:</w:t>
      </w:r>
    </w:p>
    <w:p w14:paraId="622B4108" w14:textId="77777777" w:rsidR="008B2871" w:rsidRPr="000748EB" w:rsidRDefault="008B2871" w:rsidP="003A2678">
      <w:pPr>
        <w:pStyle w:val="ColorfulList-Accent11"/>
        <w:numPr>
          <w:ilvl w:val="1"/>
          <w:numId w:val="5"/>
        </w:numPr>
        <w:suppressAutoHyphens/>
        <w:ind w:left="426" w:hanging="426"/>
        <w:jc w:val="both"/>
        <w:rPr>
          <w:lang w:val="lv-LV" w:eastAsia="lv-LV"/>
        </w:rPr>
      </w:pPr>
      <w:r w:rsidRPr="000748EB">
        <w:rPr>
          <w:bCs/>
          <w:lang w:val="lv-LV" w:eastAsia="lv-LV"/>
        </w:rPr>
        <w:t xml:space="preserve">nekādā veidā nav ieinteresēts nevienā citā piedāvājumā, kas iesniegts </w:t>
      </w:r>
      <w:r w:rsidR="00FD36C5" w:rsidRPr="000748EB">
        <w:rPr>
          <w:bCs/>
          <w:lang w:val="lv-LV" w:eastAsia="lv-LV"/>
        </w:rPr>
        <w:t>šajā iepirkumā</w:t>
      </w:r>
      <w:r w:rsidRPr="000748EB">
        <w:rPr>
          <w:bCs/>
          <w:lang w:val="lv-LV" w:eastAsia="lv-LV"/>
        </w:rPr>
        <w:t xml:space="preserve">, nav tādu apstākļu, kas liegtu piedalīties </w:t>
      </w:r>
      <w:r w:rsidR="00DC70C5" w:rsidRPr="000748EB">
        <w:rPr>
          <w:bCs/>
          <w:lang w:val="lv-LV" w:eastAsia="lv-LV"/>
        </w:rPr>
        <w:t>iepirkumā</w:t>
      </w:r>
      <w:r w:rsidRPr="000748EB">
        <w:rPr>
          <w:lang w:val="lv-LV"/>
        </w:rPr>
        <w:t xml:space="preserve"> un </w:t>
      </w:r>
      <w:r w:rsidRPr="000748EB">
        <w:rPr>
          <w:bCs/>
          <w:lang w:val="lv-LV" w:eastAsia="lv-LV"/>
        </w:rPr>
        <w:t>pildīt nolikumā un iepirkuma tehniskajā specifikācijā norādītās prasības;</w:t>
      </w:r>
      <w:r w:rsidRPr="000748EB">
        <w:rPr>
          <w:lang w:val="lv-LV" w:eastAsia="lv-LV"/>
        </w:rPr>
        <w:t xml:space="preserve"> </w:t>
      </w:r>
    </w:p>
    <w:p w14:paraId="306AB523" w14:textId="77777777" w:rsidR="004B29A1" w:rsidRPr="000748EB" w:rsidRDefault="008B2871" w:rsidP="003A2678">
      <w:pPr>
        <w:pStyle w:val="ColorfulList-Accent11"/>
        <w:numPr>
          <w:ilvl w:val="1"/>
          <w:numId w:val="5"/>
        </w:numPr>
        <w:tabs>
          <w:tab w:val="left" w:pos="0"/>
        </w:tabs>
        <w:ind w:left="426" w:hanging="426"/>
        <w:jc w:val="both"/>
        <w:rPr>
          <w:lang w:val="lv-LV"/>
        </w:rPr>
      </w:pPr>
      <w:r w:rsidRPr="000748EB">
        <w:rPr>
          <w:lang w:val="lv-LV"/>
        </w:rPr>
        <w:t>ievēros iepirkuma nolikuma prasības;</w:t>
      </w:r>
    </w:p>
    <w:p w14:paraId="08B3C268" w14:textId="77777777" w:rsidR="008B2871" w:rsidRPr="000748EB" w:rsidRDefault="008B2871" w:rsidP="003A2678">
      <w:pPr>
        <w:pStyle w:val="ColorfulList-Accent11"/>
        <w:numPr>
          <w:ilvl w:val="1"/>
          <w:numId w:val="5"/>
        </w:numPr>
        <w:tabs>
          <w:tab w:val="left" w:pos="0"/>
        </w:tabs>
        <w:ind w:left="426" w:hanging="426"/>
        <w:jc w:val="both"/>
        <w:rPr>
          <w:lang w:val="lv-LV"/>
        </w:rPr>
      </w:pPr>
      <w:r w:rsidRPr="000748EB">
        <w:rPr>
          <w:bCs/>
          <w:lang w:val="lv-LV"/>
        </w:rPr>
        <w:t>iepirkuma līguma</w:t>
      </w:r>
      <w:r w:rsidRPr="000748EB">
        <w:rPr>
          <w:lang w:val="lv-LV"/>
        </w:rPr>
        <w:t xml:space="preserve"> slēgšanas tiesību piešķiršanas gadījumā sniegs pakalpojumu </w:t>
      </w:r>
      <w:r w:rsidR="00B12261" w:rsidRPr="000748EB">
        <w:rPr>
          <w:lang w:val="lv-LV"/>
        </w:rPr>
        <w:t>“</w:t>
      </w:r>
      <w:r w:rsidR="00B12261" w:rsidRPr="000748EB">
        <w:rPr>
          <w:i/>
          <w:lang w:val="lv-LV"/>
        </w:rPr>
        <w:t xml:space="preserve">Portatīvo datoru, programmatūras un drukas iekārtas piegāde </w:t>
      </w:r>
      <w:r w:rsidR="00B12261" w:rsidRPr="000748EB">
        <w:rPr>
          <w:bCs/>
          <w:i/>
          <w:lang w:val="lv-LV"/>
        </w:rPr>
        <w:t xml:space="preserve">Eiropas Sociālā fonda projekta Nr. </w:t>
      </w:r>
      <w:r w:rsidR="00B12261" w:rsidRPr="000748EB">
        <w:rPr>
          <w:i/>
          <w:lang w:val="lv-LV"/>
        </w:rPr>
        <w:t>8.5.1.0/16/I/001</w:t>
      </w:r>
      <w:r w:rsidR="00B12261" w:rsidRPr="000748EB">
        <w:rPr>
          <w:bCs/>
          <w:i/>
          <w:lang w:val="lv-LV"/>
        </w:rPr>
        <w:t xml:space="preserve"> “</w:t>
      </w:r>
      <w:r w:rsidR="00B12261" w:rsidRPr="000748EB">
        <w:rPr>
          <w:i/>
          <w:lang w:val="lv-LV"/>
        </w:rPr>
        <w:t>Profesionālo izglītības iestāžu audzēkņu dalība darba vidē balstītās mācībās un mācību praksēs uzņēmumos</w:t>
      </w:r>
      <w:r w:rsidR="00B12261" w:rsidRPr="000748EB">
        <w:rPr>
          <w:bCs/>
          <w:i/>
          <w:lang w:val="lv-LV"/>
        </w:rPr>
        <w:t>“ vadības un īstenošanās vajadzībām</w:t>
      </w:r>
      <w:r w:rsidR="00B12261" w:rsidRPr="000748EB">
        <w:rPr>
          <w:bCs/>
          <w:lang w:val="lv-LV"/>
        </w:rPr>
        <w:t xml:space="preserve">” </w:t>
      </w:r>
      <w:r w:rsidRPr="000748EB">
        <w:rPr>
          <w:lang w:val="lv-LV"/>
        </w:rPr>
        <w:t xml:space="preserve">un ievēros Tehniskajā specifikācijā noteiktās prasības, </w:t>
      </w:r>
      <w:r w:rsidRPr="000748EB">
        <w:rPr>
          <w:bCs/>
          <w:lang w:val="lv-LV"/>
        </w:rPr>
        <w:t>pildīs līguma nosacījumus;</w:t>
      </w:r>
    </w:p>
    <w:p w14:paraId="7335B637" w14:textId="77777777" w:rsidR="00DC70C5" w:rsidRPr="000748EB" w:rsidRDefault="008B2871" w:rsidP="003A2678">
      <w:pPr>
        <w:numPr>
          <w:ilvl w:val="1"/>
          <w:numId w:val="5"/>
        </w:numPr>
        <w:tabs>
          <w:tab w:val="left" w:pos="0"/>
          <w:tab w:val="num" w:pos="426"/>
        </w:tabs>
        <w:ind w:left="426" w:hanging="426"/>
        <w:jc w:val="both"/>
        <w:rPr>
          <w:lang w:val="lv-LV"/>
        </w:rPr>
      </w:pPr>
      <w:r w:rsidRPr="000748EB">
        <w:rPr>
          <w:bCs/>
          <w:lang w:val="lv-LV"/>
        </w:rPr>
        <w:t>tā kvalifikācija atbilst nolikumā noteiktajām prasībām</w:t>
      </w:r>
      <w:r w:rsidR="00595A36" w:rsidRPr="000748EB">
        <w:rPr>
          <w:bCs/>
          <w:lang w:val="lv-LV"/>
        </w:rPr>
        <w:t xml:space="preserve"> un tam ir pietiekami finanšu un tehniskie resursi pakalpojumu sniegšanai</w:t>
      </w:r>
      <w:r w:rsidR="00DC70C5" w:rsidRPr="000748EB">
        <w:rPr>
          <w:bCs/>
          <w:lang w:val="lv-LV"/>
        </w:rPr>
        <w:t>;</w:t>
      </w:r>
    </w:p>
    <w:p w14:paraId="6E9C6326" w14:textId="77777777" w:rsidR="00DC70C5" w:rsidRPr="000748EB" w:rsidRDefault="00DC70C5" w:rsidP="006F09D3">
      <w:pPr>
        <w:shd w:val="clear" w:color="auto" w:fill="FFFFFF"/>
        <w:ind w:left="425"/>
        <w:jc w:val="both"/>
        <w:rPr>
          <w:lang w:val="lv-LV"/>
        </w:rPr>
      </w:pPr>
    </w:p>
    <w:p w14:paraId="00949CB9" w14:textId="77777777" w:rsidR="008B2871" w:rsidRPr="000748EB" w:rsidRDefault="008B2871" w:rsidP="003A2678">
      <w:pPr>
        <w:numPr>
          <w:ilvl w:val="1"/>
          <w:numId w:val="5"/>
        </w:numPr>
        <w:tabs>
          <w:tab w:val="num" w:pos="426"/>
        </w:tabs>
        <w:suppressAutoHyphens/>
        <w:ind w:left="426" w:hanging="426"/>
        <w:contextualSpacing/>
        <w:jc w:val="both"/>
        <w:rPr>
          <w:lang w:val="lv-LV"/>
        </w:rPr>
      </w:pPr>
      <w:r w:rsidRPr="000748EB">
        <w:rPr>
          <w:lang w:val="lv-LV" w:eastAsia="lv-LV"/>
        </w:rPr>
        <w:t>visas</w:t>
      </w:r>
      <w:r w:rsidRPr="000748EB">
        <w:rPr>
          <w:lang w:val="lv-LV"/>
        </w:rPr>
        <w:t xml:space="preserve"> piedāvājumā sniegtās ziņas </w:t>
      </w:r>
      <w:r w:rsidRPr="000748EB">
        <w:rPr>
          <w:lang w:val="lv-LV" w:eastAsia="lv-LV"/>
        </w:rPr>
        <w:t xml:space="preserve">un informācija par piedāvāto pakalpojumu </w:t>
      </w:r>
      <w:r w:rsidRPr="000748EB">
        <w:rPr>
          <w:lang w:val="lv-LV"/>
        </w:rPr>
        <w:t>ir patiesas.</w:t>
      </w:r>
    </w:p>
    <w:p w14:paraId="604D18AE" w14:textId="77777777" w:rsidR="006F4E42" w:rsidRPr="000748EB" w:rsidRDefault="006F4E42" w:rsidP="003A2678">
      <w:pPr>
        <w:tabs>
          <w:tab w:val="num" w:pos="792"/>
        </w:tabs>
        <w:suppressAutoHyphens/>
        <w:ind w:left="360"/>
        <w:contextualSpacing/>
        <w:jc w:val="both"/>
        <w:rPr>
          <w:lang w:val="lv-LV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1"/>
        <w:gridCol w:w="4643"/>
      </w:tblGrid>
      <w:tr w:rsidR="008B2871" w:rsidRPr="000748EB" w14:paraId="00EC3B3C" w14:textId="77777777" w:rsidTr="009C7AA7">
        <w:trPr>
          <w:trHeight w:val="506"/>
        </w:trPr>
        <w:tc>
          <w:tcPr>
            <w:tcW w:w="3971" w:type="dxa"/>
            <w:vAlign w:val="center"/>
          </w:tcPr>
          <w:p w14:paraId="08B8C340" w14:textId="77777777" w:rsidR="008B2871" w:rsidRPr="000748EB" w:rsidRDefault="003C648F" w:rsidP="003A2678">
            <w:pPr>
              <w:shd w:val="clear" w:color="auto" w:fill="FFFFFF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Pretendenta f</w:t>
            </w:r>
            <w:r w:rsidR="008B2871" w:rsidRPr="000748EB">
              <w:rPr>
                <w:lang w:val="lv-LV" w:eastAsia="lv-LV"/>
              </w:rPr>
              <w:t>aktiskā adrese</w:t>
            </w:r>
            <w:r w:rsidRPr="000748EB">
              <w:rPr>
                <w:lang w:val="lv-LV" w:eastAsia="lv-LV"/>
              </w:rPr>
              <w:t>, ja atšķiras no juridiskās adreses un tā izmantojama paziņojumu saņemšanai šajā iepirkumā</w:t>
            </w:r>
          </w:p>
        </w:tc>
        <w:tc>
          <w:tcPr>
            <w:tcW w:w="4643" w:type="dxa"/>
            <w:vAlign w:val="center"/>
          </w:tcPr>
          <w:p w14:paraId="33272CBE" w14:textId="77777777" w:rsidR="008B2871" w:rsidRPr="000748EB" w:rsidRDefault="008B2871" w:rsidP="003A2678">
            <w:pPr>
              <w:shd w:val="clear" w:color="auto" w:fill="FFFFFF"/>
              <w:rPr>
                <w:lang w:val="lv-LV" w:eastAsia="lv-LV"/>
              </w:rPr>
            </w:pPr>
          </w:p>
        </w:tc>
      </w:tr>
      <w:tr w:rsidR="006E1016" w:rsidRPr="000748EB" w14:paraId="7474644A" w14:textId="77777777" w:rsidTr="001F795B">
        <w:trPr>
          <w:trHeight w:val="506"/>
        </w:trPr>
        <w:tc>
          <w:tcPr>
            <w:tcW w:w="3971" w:type="dxa"/>
            <w:vAlign w:val="center"/>
          </w:tcPr>
          <w:p w14:paraId="01A927D8" w14:textId="77777777" w:rsidR="006E1016" w:rsidRPr="000748EB" w:rsidRDefault="006E1016" w:rsidP="001F795B">
            <w:pPr>
              <w:shd w:val="clear" w:color="auto" w:fill="FFFFFF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Kontaktpersona</w:t>
            </w:r>
          </w:p>
        </w:tc>
        <w:tc>
          <w:tcPr>
            <w:tcW w:w="4643" w:type="dxa"/>
            <w:vAlign w:val="center"/>
          </w:tcPr>
          <w:p w14:paraId="516A420A" w14:textId="77777777" w:rsidR="006E1016" w:rsidRPr="000748EB" w:rsidRDefault="006E1016" w:rsidP="001F795B">
            <w:pPr>
              <w:shd w:val="clear" w:color="auto" w:fill="FFFFFF"/>
              <w:rPr>
                <w:lang w:val="lv-LV" w:eastAsia="lv-LV"/>
              </w:rPr>
            </w:pPr>
          </w:p>
        </w:tc>
      </w:tr>
      <w:tr w:rsidR="006E1016" w:rsidRPr="000748EB" w14:paraId="1388B2BE" w14:textId="77777777" w:rsidTr="001F795B">
        <w:trPr>
          <w:trHeight w:val="506"/>
        </w:trPr>
        <w:tc>
          <w:tcPr>
            <w:tcW w:w="3971" w:type="dxa"/>
            <w:vAlign w:val="center"/>
          </w:tcPr>
          <w:p w14:paraId="303856A2" w14:textId="77777777" w:rsidR="006E1016" w:rsidRPr="000748EB" w:rsidRDefault="006E1016" w:rsidP="001F795B">
            <w:pPr>
              <w:shd w:val="clear" w:color="auto" w:fill="FFFFFF"/>
              <w:rPr>
                <w:lang w:val="lv-LV" w:eastAsia="lv-LV"/>
              </w:rPr>
            </w:pPr>
            <w:r w:rsidRPr="000748EB">
              <w:rPr>
                <w:lang w:val="lv-LV" w:eastAsia="lv-LV"/>
              </w:rPr>
              <w:t>Kontaktpersonas tālrunis, fakss, e-pasts</w:t>
            </w:r>
          </w:p>
        </w:tc>
        <w:tc>
          <w:tcPr>
            <w:tcW w:w="4643" w:type="dxa"/>
            <w:vAlign w:val="center"/>
          </w:tcPr>
          <w:p w14:paraId="7C60401E" w14:textId="77777777" w:rsidR="006E1016" w:rsidRPr="000748EB" w:rsidRDefault="006E1016" w:rsidP="001F795B">
            <w:pPr>
              <w:shd w:val="clear" w:color="auto" w:fill="FFFFFF"/>
              <w:rPr>
                <w:lang w:val="lv-LV" w:eastAsia="lv-LV"/>
              </w:rPr>
            </w:pPr>
          </w:p>
        </w:tc>
      </w:tr>
    </w:tbl>
    <w:p w14:paraId="7E3DCF9A" w14:textId="77777777" w:rsidR="008B2871" w:rsidRPr="000748EB" w:rsidRDefault="008B2871" w:rsidP="003A2678">
      <w:pPr>
        <w:pStyle w:val="Sarakstarindkopa1"/>
        <w:suppressAutoHyphens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lv-LV"/>
        </w:rPr>
      </w:pPr>
    </w:p>
    <w:p w14:paraId="24524A12" w14:textId="77777777" w:rsidR="003C648F" w:rsidRPr="000748EB" w:rsidRDefault="003C648F" w:rsidP="003A2678">
      <w:pPr>
        <w:pStyle w:val="Sarakstarindkopa1"/>
        <w:suppressAutoHyphens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lv-LV"/>
        </w:rPr>
      </w:pPr>
    </w:p>
    <w:p w14:paraId="03F06996" w14:textId="77777777" w:rsidR="008B2871" w:rsidRPr="000748EB" w:rsidRDefault="008B2871" w:rsidP="003A2678">
      <w:pPr>
        <w:pStyle w:val="Sarakstarindkopa1"/>
        <w:suppressAutoHyphens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lv-LV"/>
        </w:rPr>
      </w:pPr>
      <w:r w:rsidRPr="000748EB">
        <w:rPr>
          <w:rFonts w:ascii="Times New Roman" w:hAnsi="Times New Roman" w:cs="Times New Roman"/>
          <w:sz w:val="24"/>
          <w:szCs w:val="24"/>
          <w:lang w:val="lv-LV"/>
        </w:rPr>
        <w:lastRenderedPageBreak/>
        <w:t xml:space="preserve">Datums: </w:t>
      </w:r>
      <w:r w:rsidRPr="000748EB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0748EB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0748EB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0748EB">
        <w:rPr>
          <w:rFonts w:ascii="Times New Roman" w:hAnsi="Times New Roman" w:cs="Times New Roman"/>
          <w:sz w:val="24"/>
          <w:szCs w:val="24"/>
          <w:lang w:val="lv-LV"/>
        </w:rPr>
        <w:tab/>
        <w:t xml:space="preserve">      Paraksts</w:t>
      </w:r>
      <w:r w:rsidRPr="000748EB">
        <w:rPr>
          <w:rStyle w:val="FootnoteReference"/>
          <w:rFonts w:ascii="Times New Roman" w:hAnsi="Times New Roman"/>
          <w:sz w:val="24"/>
          <w:szCs w:val="24"/>
          <w:lang w:val="lv-LV"/>
        </w:rPr>
        <w:footnoteReference w:id="1"/>
      </w:r>
      <w:r w:rsidRPr="000748EB">
        <w:rPr>
          <w:rFonts w:ascii="Times New Roman" w:hAnsi="Times New Roman" w:cs="Times New Roman"/>
          <w:sz w:val="24"/>
          <w:szCs w:val="24"/>
          <w:lang w:val="lv-LV"/>
        </w:rPr>
        <w:t>: ________________________________</w:t>
      </w:r>
    </w:p>
    <w:p w14:paraId="390F5930" w14:textId="77777777" w:rsidR="008B2871" w:rsidRPr="000748EB" w:rsidRDefault="008B2871" w:rsidP="003A2678">
      <w:pPr>
        <w:ind w:left="3969" w:right="-760"/>
        <w:jc w:val="both"/>
        <w:rPr>
          <w:lang w:val="lv-LV"/>
        </w:rPr>
      </w:pPr>
    </w:p>
    <w:p w14:paraId="1CDD5B09" w14:textId="77777777" w:rsidR="008B2871" w:rsidRPr="000748EB" w:rsidRDefault="00F65F85" w:rsidP="003A2678">
      <w:pPr>
        <w:ind w:left="3969" w:right="-760"/>
        <w:jc w:val="both"/>
        <w:rPr>
          <w:lang w:val="lv-LV"/>
        </w:rPr>
      </w:pPr>
      <w:r w:rsidRPr="000748EB">
        <w:rPr>
          <w:lang w:val="lv-LV"/>
        </w:rPr>
        <w:t>V</w:t>
      </w:r>
      <w:r w:rsidR="008B2871" w:rsidRPr="000748EB">
        <w:rPr>
          <w:lang w:val="lv-LV"/>
        </w:rPr>
        <w:t>ārds, uzvārds: _______________________</w:t>
      </w:r>
      <w:r w:rsidRPr="000748EB">
        <w:rPr>
          <w:lang w:val="lv-LV"/>
        </w:rPr>
        <w:t>____</w:t>
      </w:r>
    </w:p>
    <w:p w14:paraId="72FA1E84" w14:textId="77777777" w:rsidR="008B2871" w:rsidRPr="000748EB" w:rsidRDefault="008B2871" w:rsidP="003A2678">
      <w:pPr>
        <w:ind w:left="3969" w:right="-760"/>
        <w:jc w:val="both"/>
        <w:rPr>
          <w:lang w:val="lv-LV"/>
        </w:rPr>
      </w:pPr>
    </w:p>
    <w:p w14:paraId="00719B47" w14:textId="77777777" w:rsidR="008B2871" w:rsidRPr="000748EB" w:rsidRDefault="008B2871" w:rsidP="003A2678">
      <w:pPr>
        <w:ind w:left="3969" w:right="-760"/>
        <w:jc w:val="both"/>
        <w:rPr>
          <w:lang w:val="lv-LV"/>
        </w:rPr>
      </w:pPr>
      <w:r w:rsidRPr="000748EB">
        <w:rPr>
          <w:lang w:val="lv-LV"/>
        </w:rPr>
        <w:t>Amats:__________________________________</w:t>
      </w:r>
    </w:p>
    <w:p w14:paraId="215EA6DF" w14:textId="77777777" w:rsidR="008B2871" w:rsidRPr="000748EB" w:rsidRDefault="008B2871" w:rsidP="003A2678">
      <w:pPr>
        <w:ind w:left="5760" w:right="-760" w:firstLine="720"/>
        <w:jc w:val="both"/>
        <w:rPr>
          <w:lang w:val="lv-LV"/>
        </w:rPr>
      </w:pPr>
      <w:r w:rsidRPr="000748EB">
        <w:rPr>
          <w:lang w:val="lv-LV"/>
        </w:rPr>
        <w:t>z.v.</w:t>
      </w:r>
    </w:p>
    <w:p w14:paraId="473475B4" w14:textId="77777777" w:rsidR="00D241A6" w:rsidRPr="000748EB" w:rsidRDefault="00D241A6" w:rsidP="003A2678">
      <w:pPr>
        <w:jc w:val="right"/>
        <w:rPr>
          <w:b/>
          <w:lang w:val="lv-LV"/>
        </w:rPr>
      </w:pPr>
    </w:p>
    <w:p w14:paraId="429464AD" w14:textId="77777777" w:rsidR="00D176C3" w:rsidRPr="000748EB" w:rsidRDefault="00D176C3" w:rsidP="003A2678">
      <w:pPr>
        <w:jc w:val="both"/>
        <w:rPr>
          <w:b/>
          <w:lang w:val="lv-LV"/>
        </w:rPr>
      </w:pPr>
    </w:p>
    <w:p w14:paraId="51E720C1" w14:textId="77777777" w:rsidR="00D176C3" w:rsidRPr="000748EB" w:rsidRDefault="00D176C3" w:rsidP="003A2678">
      <w:pPr>
        <w:jc w:val="center"/>
        <w:rPr>
          <w:b/>
          <w:lang w:val="lv-LV"/>
        </w:rPr>
        <w:sectPr w:rsidR="00D176C3" w:rsidRPr="000748EB" w:rsidSect="00614608">
          <w:footerReference w:type="default" r:id="rId11"/>
          <w:pgSz w:w="11906" w:h="16838" w:code="9"/>
          <w:pgMar w:top="1440" w:right="1440" w:bottom="1440" w:left="1440" w:header="706" w:footer="706" w:gutter="0"/>
          <w:cols w:space="708"/>
          <w:docGrid w:linePitch="360"/>
        </w:sectPr>
      </w:pPr>
    </w:p>
    <w:p w14:paraId="2AE07923" w14:textId="77777777" w:rsidR="00C561C3" w:rsidRPr="000748EB" w:rsidRDefault="00C561C3" w:rsidP="003A2678">
      <w:pPr>
        <w:jc w:val="right"/>
        <w:rPr>
          <w:b/>
          <w:lang w:val="lv-LV"/>
        </w:rPr>
      </w:pPr>
      <w:r w:rsidRPr="000748EB">
        <w:rPr>
          <w:b/>
          <w:lang w:val="lv-LV"/>
        </w:rPr>
        <w:lastRenderedPageBreak/>
        <w:t>Pielikums Nr.3</w:t>
      </w:r>
    </w:p>
    <w:p w14:paraId="0093F236" w14:textId="77777777" w:rsidR="00A96A4C" w:rsidRPr="000748EB" w:rsidRDefault="00A96A4C" w:rsidP="00A96A4C">
      <w:pPr>
        <w:shd w:val="clear" w:color="auto" w:fill="FFFFFF"/>
        <w:jc w:val="right"/>
        <w:rPr>
          <w:lang w:val="lv-LV"/>
        </w:rPr>
      </w:pPr>
      <w:r w:rsidRPr="000748EB">
        <w:rPr>
          <w:lang w:val="lv-LV"/>
        </w:rPr>
        <w:t xml:space="preserve">Iepirkuma „Portatīvo datoru, programmatūras un drukas iekārtas piegāde </w:t>
      </w:r>
      <w:r w:rsidRPr="000748EB">
        <w:rPr>
          <w:bCs/>
          <w:lang w:val="lv-LV"/>
        </w:rPr>
        <w:t xml:space="preserve">Eiropas Sociālā fonda projekta Nr. </w:t>
      </w:r>
      <w:r w:rsidRPr="000748EB">
        <w:rPr>
          <w:lang w:val="lv-LV"/>
        </w:rPr>
        <w:t>8.5.1.0/16/I/001</w:t>
      </w:r>
      <w:r w:rsidRPr="000748EB">
        <w:rPr>
          <w:bCs/>
          <w:lang w:val="lv-LV"/>
        </w:rPr>
        <w:t xml:space="preserve"> “</w:t>
      </w:r>
      <w:r w:rsidRPr="000748EB">
        <w:rPr>
          <w:lang w:val="lv-LV"/>
        </w:rPr>
        <w:t>Profesionālo izglītības iestāžu audzēkņu dalība darba vidē balstītās mācībās un mācību praksēs uzņēmumos</w:t>
      </w:r>
      <w:r w:rsidRPr="000748EB">
        <w:rPr>
          <w:bCs/>
          <w:lang w:val="lv-LV"/>
        </w:rPr>
        <w:t>“ vadības un īstenošanās vajadzībām</w:t>
      </w:r>
      <w:r w:rsidRPr="000748EB">
        <w:rPr>
          <w:lang w:val="lv-LV"/>
        </w:rPr>
        <w:t>” nolikumam</w:t>
      </w:r>
    </w:p>
    <w:p w14:paraId="46BFA176" w14:textId="77777777" w:rsidR="00A96A4C" w:rsidRPr="000748EB" w:rsidRDefault="00A96A4C" w:rsidP="00A96A4C">
      <w:pPr>
        <w:shd w:val="clear" w:color="auto" w:fill="FFFFFF"/>
        <w:jc w:val="right"/>
        <w:rPr>
          <w:b/>
          <w:lang w:val="lv-LV"/>
        </w:rPr>
      </w:pPr>
      <w:r w:rsidRPr="000748EB">
        <w:rPr>
          <w:lang w:val="lv-LV"/>
        </w:rPr>
        <w:t>Nr.</w:t>
      </w:r>
      <w:r w:rsidR="00307888" w:rsidRPr="000748EB">
        <w:rPr>
          <w:lang w:val="lv-LV"/>
        </w:rPr>
        <w:t xml:space="preserve"> 6-12.2-1</w:t>
      </w:r>
    </w:p>
    <w:p w14:paraId="40A20D47" w14:textId="77777777" w:rsidR="00C561C3" w:rsidRPr="000748EB" w:rsidRDefault="00C561C3" w:rsidP="003A2678">
      <w:pPr>
        <w:keepNext/>
        <w:ind w:left="-72"/>
        <w:jc w:val="center"/>
        <w:outlineLvl w:val="0"/>
        <w:rPr>
          <w:b/>
          <w:lang w:val="lv-LV"/>
        </w:rPr>
      </w:pPr>
    </w:p>
    <w:p w14:paraId="23E420D4" w14:textId="77777777" w:rsidR="00C561C3" w:rsidRPr="000748EB" w:rsidRDefault="00C561C3" w:rsidP="003A2678">
      <w:pPr>
        <w:keepNext/>
        <w:ind w:left="-72"/>
        <w:jc w:val="center"/>
        <w:outlineLvl w:val="0"/>
        <w:rPr>
          <w:b/>
          <w:lang w:val="lv-LV"/>
        </w:rPr>
      </w:pPr>
      <w:r w:rsidRPr="000748EB">
        <w:rPr>
          <w:b/>
          <w:lang w:val="lv-LV"/>
        </w:rPr>
        <w:t>FINANŠU PIEDĀVĀJUMA FORMA</w:t>
      </w:r>
    </w:p>
    <w:p w14:paraId="01CC3C29" w14:textId="77777777" w:rsidR="00C561C3" w:rsidRPr="000748EB" w:rsidRDefault="00C561C3" w:rsidP="003A2678">
      <w:pPr>
        <w:shd w:val="clear" w:color="auto" w:fill="FFFFFF"/>
        <w:jc w:val="right"/>
        <w:rPr>
          <w:lang w:val="lv-LV"/>
        </w:rPr>
      </w:pPr>
    </w:p>
    <w:p w14:paraId="132CADE4" w14:textId="77777777" w:rsidR="00C561C3" w:rsidRPr="000748EB" w:rsidRDefault="00C561C3" w:rsidP="003A2678">
      <w:pPr>
        <w:shd w:val="clear" w:color="auto" w:fill="FFFFFF"/>
        <w:jc w:val="both"/>
        <w:rPr>
          <w:b/>
          <w:lang w:val="lv-LV"/>
        </w:rPr>
      </w:pPr>
      <w:r w:rsidRPr="000748EB">
        <w:rPr>
          <w:lang w:val="lv-LV"/>
        </w:rPr>
        <w:t xml:space="preserve">Pretendents, </w:t>
      </w:r>
      <w:r w:rsidRPr="000748EB">
        <w:rPr>
          <w:i/>
          <w:u w:val="single"/>
          <w:lang w:val="lv-LV"/>
        </w:rPr>
        <w:t>nosaukums</w:t>
      </w:r>
      <w:r w:rsidRPr="000748EB">
        <w:rPr>
          <w:lang w:val="lv-LV"/>
        </w:rPr>
        <w:t xml:space="preserve">, tā </w:t>
      </w:r>
      <w:r w:rsidRPr="000748EB">
        <w:rPr>
          <w:i/>
          <w:u w:val="single"/>
          <w:lang w:val="lv-LV"/>
        </w:rPr>
        <w:t>amats, vārds uzvārds</w:t>
      </w:r>
      <w:r w:rsidRPr="000748EB">
        <w:rPr>
          <w:lang w:val="lv-LV"/>
        </w:rPr>
        <w:t xml:space="preserve"> personā, kurš(-a) darbojas pamatojoties uz </w:t>
      </w:r>
      <w:r w:rsidRPr="000748EB">
        <w:rPr>
          <w:i/>
          <w:u w:val="single"/>
          <w:lang w:val="lv-LV"/>
        </w:rPr>
        <w:t>statūtiem/pilnvaras</w:t>
      </w:r>
      <w:r w:rsidRPr="000748EB">
        <w:rPr>
          <w:lang w:val="lv-LV"/>
        </w:rPr>
        <w:t xml:space="preserve">, piedāvā sniegt pakalpojumu saskaņā ar </w:t>
      </w:r>
      <w:r w:rsidRPr="000748EB">
        <w:rPr>
          <w:bCs/>
          <w:lang w:val="lv-LV"/>
        </w:rPr>
        <w:t>iepirkuma</w:t>
      </w:r>
      <w:r w:rsidRPr="000748EB">
        <w:rPr>
          <w:lang w:val="lv-LV"/>
        </w:rPr>
        <w:t xml:space="preserve"> </w:t>
      </w:r>
      <w:r w:rsidR="00555C5E" w:rsidRPr="000748EB">
        <w:rPr>
          <w:lang w:val="lv-LV"/>
        </w:rPr>
        <w:t>„</w:t>
      </w:r>
      <w:r w:rsidR="00555C5E" w:rsidRPr="000748EB">
        <w:rPr>
          <w:i/>
          <w:lang w:val="lv-LV"/>
        </w:rPr>
        <w:t xml:space="preserve">Portatīvo datoru, programmatūras un drukas iekārtas piegāde </w:t>
      </w:r>
      <w:r w:rsidR="00555C5E" w:rsidRPr="000748EB">
        <w:rPr>
          <w:bCs/>
          <w:i/>
          <w:lang w:val="lv-LV"/>
        </w:rPr>
        <w:t xml:space="preserve">Eiropas Sociālā fonda projekta Nr. </w:t>
      </w:r>
      <w:r w:rsidR="00555C5E" w:rsidRPr="000748EB">
        <w:rPr>
          <w:i/>
          <w:lang w:val="lv-LV"/>
        </w:rPr>
        <w:t>8.5.1.0/16/I/001</w:t>
      </w:r>
      <w:r w:rsidR="00555C5E" w:rsidRPr="000748EB">
        <w:rPr>
          <w:bCs/>
          <w:i/>
          <w:lang w:val="lv-LV"/>
        </w:rPr>
        <w:t xml:space="preserve"> “</w:t>
      </w:r>
      <w:r w:rsidR="00555C5E" w:rsidRPr="000748EB">
        <w:rPr>
          <w:i/>
          <w:lang w:val="lv-LV"/>
        </w:rPr>
        <w:t>Profesionālo izglītības iestāžu audzēkņu dalība darba vidē balstītās mācībās un mācību praksēs uzņēmumos</w:t>
      </w:r>
      <w:r w:rsidR="00555C5E" w:rsidRPr="000748EB">
        <w:rPr>
          <w:bCs/>
          <w:i/>
          <w:lang w:val="lv-LV"/>
        </w:rPr>
        <w:t>“ vadības un īstenošanās vajadzībām</w:t>
      </w:r>
      <w:r w:rsidR="00555C5E" w:rsidRPr="000748EB">
        <w:rPr>
          <w:lang w:val="lv-LV"/>
        </w:rPr>
        <w:t>”</w:t>
      </w:r>
      <w:r w:rsidRPr="000748EB">
        <w:rPr>
          <w:lang w:val="lv-LV"/>
        </w:rPr>
        <w:t>, nolikuma (t.sk., iepirkuma tehniskās specifikācijas) prasībām, iepirkuma līguma izpildi par šādu līgumcenu</w:t>
      </w:r>
      <w:r w:rsidRPr="000748EB">
        <w:rPr>
          <w:lang w:val="lv-LV" w:eastAsia="lv-LV"/>
        </w:rPr>
        <w:t>*</w:t>
      </w:r>
      <w:r w:rsidRPr="000748EB">
        <w:rPr>
          <w:lang w:val="lv-LV"/>
        </w:rPr>
        <w:t>:</w:t>
      </w:r>
    </w:p>
    <w:p w14:paraId="3417B1C3" w14:textId="77777777" w:rsidR="00C561C3" w:rsidRPr="000748EB" w:rsidRDefault="00C561C3" w:rsidP="003A2678">
      <w:pPr>
        <w:shd w:val="clear" w:color="auto" w:fill="FFFFFF"/>
        <w:rPr>
          <w:lang w:val="lv-LV"/>
        </w:rPr>
      </w:pPr>
    </w:p>
    <w:tbl>
      <w:tblPr>
        <w:tblW w:w="8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9"/>
        <w:gridCol w:w="4252"/>
        <w:gridCol w:w="1737"/>
        <w:gridCol w:w="1738"/>
      </w:tblGrid>
      <w:tr w:rsidR="00C561C3" w:rsidRPr="000748EB" w14:paraId="6C44DF6B" w14:textId="77777777" w:rsidTr="00C43AAE">
        <w:trPr>
          <w:jc w:val="center"/>
        </w:trPr>
        <w:tc>
          <w:tcPr>
            <w:tcW w:w="789" w:type="dxa"/>
            <w:vAlign w:val="center"/>
          </w:tcPr>
          <w:p w14:paraId="0C0B5D96" w14:textId="77777777" w:rsidR="00C561C3" w:rsidRPr="000748EB" w:rsidRDefault="00C561C3" w:rsidP="003A2678">
            <w:pPr>
              <w:shd w:val="clear" w:color="auto" w:fill="FFFFFF"/>
              <w:ind w:right="60"/>
              <w:jc w:val="center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Nr. p.k.</w:t>
            </w:r>
          </w:p>
        </w:tc>
        <w:tc>
          <w:tcPr>
            <w:tcW w:w="4252" w:type="dxa"/>
            <w:vAlign w:val="center"/>
          </w:tcPr>
          <w:p w14:paraId="2B11EB81" w14:textId="77777777" w:rsidR="00C561C3" w:rsidRPr="000748EB" w:rsidRDefault="00C561C3" w:rsidP="003A2678">
            <w:pPr>
              <w:shd w:val="clear" w:color="auto" w:fill="FFFFFF"/>
              <w:ind w:right="60"/>
              <w:jc w:val="center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>Pozīcija</w:t>
            </w:r>
          </w:p>
        </w:tc>
        <w:tc>
          <w:tcPr>
            <w:tcW w:w="1737" w:type="dxa"/>
            <w:vAlign w:val="center"/>
          </w:tcPr>
          <w:p w14:paraId="69848D8D" w14:textId="77777777" w:rsidR="00C561C3" w:rsidRPr="000748EB" w:rsidRDefault="00C561C3" w:rsidP="003A2678">
            <w:pPr>
              <w:shd w:val="clear" w:color="auto" w:fill="FFFFFF"/>
              <w:ind w:right="60"/>
              <w:jc w:val="center"/>
              <w:rPr>
                <w:b/>
                <w:lang w:val="lv-LV"/>
              </w:rPr>
            </w:pPr>
            <w:r w:rsidRPr="000748EB">
              <w:rPr>
                <w:b/>
                <w:lang w:val="lv-LV"/>
              </w:rPr>
              <w:t xml:space="preserve">Kopējā summa </w:t>
            </w:r>
            <w:r w:rsidRPr="000748EB">
              <w:rPr>
                <w:b/>
                <w:bCs/>
                <w:lang w:val="lv-LV"/>
              </w:rPr>
              <w:t>EUR</w:t>
            </w:r>
            <w:r w:rsidRPr="000748EB">
              <w:rPr>
                <w:b/>
                <w:bCs/>
                <w:vertAlign w:val="superscript"/>
                <w:lang w:val="lv-LV"/>
              </w:rPr>
              <w:footnoteReference w:id="2"/>
            </w:r>
            <w:r w:rsidRPr="000748EB">
              <w:rPr>
                <w:b/>
                <w:bCs/>
                <w:lang w:val="lv-LV"/>
              </w:rPr>
              <w:t>, bez PVN</w:t>
            </w:r>
          </w:p>
        </w:tc>
        <w:tc>
          <w:tcPr>
            <w:tcW w:w="1738" w:type="dxa"/>
            <w:vAlign w:val="center"/>
          </w:tcPr>
          <w:p w14:paraId="1D374453" w14:textId="77777777" w:rsidR="00C561C3" w:rsidRPr="000748EB" w:rsidRDefault="00C561C3" w:rsidP="003A2678">
            <w:pPr>
              <w:shd w:val="clear" w:color="auto" w:fill="FFFFFF"/>
              <w:ind w:right="60"/>
              <w:jc w:val="center"/>
              <w:rPr>
                <w:b/>
                <w:lang w:val="lv-LV"/>
              </w:rPr>
            </w:pPr>
            <w:r w:rsidRPr="000748EB">
              <w:rPr>
                <w:b/>
                <w:bCs/>
                <w:lang w:val="lv-LV"/>
              </w:rPr>
              <w:t>Kopējā summa EUR, ar PVN 21%</w:t>
            </w:r>
          </w:p>
        </w:tc>
      </w:tr>
      <w:tr w:rsidR="00C561C3" w:rsidRPr="000748EB" w14:paraId="08095F7A" w14:textId="77777777" w:rsidTr="00C43AAE">
        <w:trPr>
          <w:jc w:val="center"/>
        </w:trPr>
        <w:tc>
          <w:tcPr>
            <w:tcW w:w="789" w:type="dxa"/>
          </w:tcPr>
          <w:p w14:paraId="293BFFB6" w14:textId="77777777" w:rsidR="00C561C3" w:rsidRPr="000748EB" w:rsidRDefault="00C561C3" w:rsidP="003A2678">
            <w:pPr>
              <w:jc w:val="center"/>
              <w:outlineLvl w:val="0"/>
              <w:rPr>
                <w:color w:val="000000"/>
                <w:lang w:val="lv-LV"/>
              </w:rPr>
            </w:pPr>
            <w:r w:rsidRPr="000748EB">
              <w:rPr>
                <w:color w:val="000000"/>
                <w:lang w:val="lv-LV"/>
              </w:rPr>
              <w:t>1.</w:t>
            </w:r>
          </w:p>
        </w:tc>
        <w:tc>
          <w:tcPr>
            <w:tcW w:w="4252" w:type="dxa"/>
          </w:tcPr>
          <w:p w14:paraId="7DCDBC0F" w14:textId="77777777" w:rsidR="00C561C3" w:rsidRPr="000748EB" w:rsidRDefault="00555C5E" w:rsidP="00555C5E">
            <w:pPr>
              <w:ind w:hanging="18"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10 portatīvo datoru piegāde saskaņā ar  Tehniskās specifikācijas 1.1</w:t>
            </w:r>
            <w:r w:rsidR="00C561C3" w:rsidRPr="000748EB">
              <w:rPr>
                <w:lang w:val="lv-LV"/>
              </w:rPr>
              <w:t>.</w:t>
            </w:r>
            <w:r w:rsidRPr="000748EB">
              <w:rPr>
                <w:lang w:val="lv-LV"/>
              </w:rPr>
              <w:t xml:space="preserve">1.punktu </w:t>
            </w:r>
          </w:p>
        </w:tc>
        <w:tc>
          <w:tcPr>
            <w:tcW w:w="1737" w:type="dxa"/>
          </w:tcPr>
          <w:p w14:paraId="58B48E93" w14:textId="77777777" w:rsidR="00C561C3" w:rsidRPr="000748EB" w:rsidRDefault="00C561C3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  <w:tc>
          <w:tcPr>
            <w:tcW w:w="1738" w:type="dxa"/>
          </w:tcPr>
          <w:p w14:paraId="21CE7273" w14:textId="77777777" w:rsidR="00C561C3" w:rsidRPr="000748EB" w:rsidRDefault="00C561C3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</w:tr>
      <w:tr w:rsidR="006B30F2" w:rsidRPr="000748EB" w14:paraId="4FE50390" w14:textId="77777777" w:rsidTr="00A10D11">
        <w:trPr>
          <w:trHeight w:val="260"/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798C" w14:textId="77777777" w:rsidR="006B30F2" w:rsidRPr="000748EB" w:rsidRDefault="006B30F2" w:rsidP="003A2678">
            <w:pPr>
              <w:jc w:val="center"/>
              <w:outlineLvl w:val="0"/>
              <w:rPr>
                <w:color w:val="000000"/>
                <w:lang w:val="lv-LV"/>
              </w:rPr>
            </w:pPr>
            <w:r w:rsidRPr="000748EB">
              <w:rPr>
                <w:color w:val="000000"/>
                <w:lang w:val="lv-LV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F2D6" w14:textId="77777777" w:rsidR="006B30F2" w:rsidRPr="000748EB" w:rsidRDefault="00A10D11" w:rsidP="00A10D11">
            <w:pPr>
              <w:ind w:hanging="18"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10 programmatūras komplektu piegāde saskaņā ar  Tehniskās specifikācijas 1.1.2.punktu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C2B2" w14:textId="77777777" w:rsidR="006B30F2" w:rsidRPr="000748EB" w:rsidRDefault="006B30F2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2763" w14:textId="77777777" w:rsidR="006B30F2" w:rsidRPr="000748EB" w:rsidRDefault="006B30F2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</w:tr>
      <w:tr w:rsidR="00A10D11" w:rsidRPr="000748EB" w14:paraId="4ADCD230" w14:textId="77777777" w:rsidTr="00FA3110">
        <w:trPr>
          <w:trHeight w:val="539"/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9C3B" w14:textId="77777777" w:rsidR="00A10D11" w:rsidRPr="000748EB" w:rsidRDefault="00A10D11" w:rsidP="003A2678">
            <w:pPr>
              <w:jc w:val="center"/>
              <w:outlineLvl w:val="0"/>
              <w:rPr>
                <w:color w:val="000000"/>
                <w:lang w:val="lv-LV"/>
              </w:rPr>
            </w:pPr>
            <w:r w:rsidRPr="000748EB">
              <w:rPr>
                <w:color w:val="000000"/>
                <w:lang w:val="lv-LV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5302" w14:textId="77777777" w:rsidR="00A10D11" w:rsidRPr="000748EB" w:rsidRDefault="00A10D11" w:rsidP="00A10D11">
            <w:pPr>
              <w:ind w:hanging="18"/>
              <w:jc w:val="both"/>
              <w:rPr>
                <w:lang w:val="lv-LV"/>
              </w:rPr>
            </w:pPr>
            <w:r w:rsidRPr="000748EB">
              <w:rPr>
                <w:lang w:val="lv-LV"/>
              </w:rPr>
              <w:t>Drukas iekārtas piegāde saskaņā ar Tehniskās specifikācijas 1.1.3.punktu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49D2" w14:textId="77777777" w:rsidR="00A10D11" w:rsidRPr="000748EB" w:rsidRDefault="00A10D11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CBD1" w14:textId="77777777" w:rsidR="00A10D11" w:rsidRPr="000748EB" w:rsidRDefault="00A10D11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</w:tr>
      <w:tr w:rsidR="000B5780" w:rsidRPr="000748EB" w14:paraId="7A7B8324" w14:textId="77777777" w:rsidTr="00FA3110">
        <w:trPr>
          <w:trHeight w:val="539"/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5D4C" w14:textId="77777777" w:rsidR="000B5780" w:rsidRPr="000748EB" w:rsidRDefault="00B9433A" w:rsidP="003A2678">
            <w:pPr>
              <w:jc w:val="center"/>
              <w:outlineLvl w:val="0"/>
              <w:rPr>
                <w:color w:val="000000"/>
                <w:lang w:val="lv-LV"/>
              </w:rPr>
            </w:pPr>
            <w:r w:rsidRPr="000748EB">
              <w:rPr>
                <w:color w:val="000000"/>
                <w:lang w:val="lv-LV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E8A0" w14:textId="77777777" w:rsidR="000B5780" w:rsidRPr="000748EB" w:rsidRDefault="000B5780" w:rsidP="000B5780">
            <w:pPr>
              <w:ind w:hanging="18"/>
              <w:jc w:val="center"/>
              <w:rPr>
                <w:lang w:val="lv-LV"/>
              </w:rPr>
            </w:pPr>
            <w:r w:rsidRPr="000748EB">
              <w:rPr>
                <w:b/>
                <w:lang w:val="lv-LV"/>
              </w:rPr>
              <w:t>KOPĒJĀ SUMMA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2EEB" w14:textId="77777777" w:rsidR="000B5780" w:rsidRPr="000748EB" w:rsidRDefault="000B5780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E3AF" w14:textId="77777777" w:rsidR="000B5780" w:rsidRPr="000748EB" w:rsidRDefault="000B5780" w:rsidP="003A2678">
            <w:pPr>
              <w:shd w:val="clear" w:color="auto" w:fill="FFFFFF"/>
              <w:ind w:right="60"/>
              <w:jc w:val="both"/>
              <w:rPr>
                <w:b/>
                <w:lang w:val="lv-LV"/>
              </w:rPr>
            </w:pPr>
          </w:p>
        </w:tc>
      </w:tr>
    </w:tbl>
    <w:p w14:paraId="6F6302B9" w14:textId="77777777" w:rsidR="00C561C3" w:rsidRPr="000748EB" w:rsidRDefault="00C561C3" w:rsidP="003A2678">
      <w:pPr>
        <w:pStyle w:val="BodyTextIndent"/>
        <w:ind w:left="0" w:right="-6"/>
        <w:rPr>
          <w:lang w:val="lv-LV"/>
        </w:rPr>
      </w:pPr>
    </w:p>
    <w:p w14:paraId="446C5CC8" w14:textId="77777777" w:rsidR="004B29A1" w:rsidRPr="000748EB" w:rsidRDefault="004B29A1" w:rsidP="003A2678">
      <w:pPr>
        <w:pStyle w:val="BodyTextIndent"/>
        <w:ind w:left="0" w:right="-6"/>
        <w:rPr>
          <w:lang w:val="lv-LV"/>
        </w:rPr>
      </w:pPr>
    </w:p>
    <w:p w14:paraId="0C303BF4" w14:textId="77777777" w:rsidR="004B29A1" w:rsidRPr="000748EB" w:rsidRDefault="004B29A1" w:rsidP="003A2678">
      <w:pPr>
        <w:pStyle w:val="BodyTextIndent"/>
        <w:ind w:left="0" w:right="-6"/>
        <w:rPr>
          <w:lang w:val="lv-LV"/>
        </w:rPr>
      </w:pPr>
    </w:p>
    <w:p w14:paraId="3178A435" w14:textId="77777777" w:rsidR="00C561C3" w:rsidRPr="000748EB" w:rsidRDefault="00C561C3" w:rsidP="003A2678">
      <w:pPr>
        <w:pStyle w:val="BodyTextIndent"/>
        <w:ind w:left="0" w:right="-6"/>
        <w:rPr>
          <w:lang w:val="lv-LV"/>
        </w:rPr>
      </w:pPr>
      <w:r w:rsidRPr="000748EB">
        <w:rPr>
          <w:lang w:val="lv-LV"/>
        </w:rPr>
        <w:t>Piezīme:</w:t>
      </w:r>
    </w:p>
    <w:p w14:paraId="7C40514E" w14:textId="77777777" w:rsidR="00C561C3" w:rsidRPr="000748EB" w:rsidRDefault="00C561C3" w:rsidP="003A2678">
      <w:pPr>
        <w:pStyle w:val="BodyTextIndent"/>
        <w:ind w:left="0" w:right="-6"/>
        <w:rPr>
          <w:lang w:val="lv-LV"/>
        </w:rPr>
      </w:pPr>
      <w:r w:rsidRPr="000748EB">
        <w:rPr>
          <w:lang w:val="lv-LV"/>
        </w:rPr>
        <w:t xml:space="preserve">* Finanšu piedāvājumā piedāvātā cena ietver visus ar </w:t>
      </w:r>
      <w:r w:rsidR="00F0037F">
        <w:rPr>
          <w:lang w:val="lv-LV"/>
        </w:rPr>
        <w:t xml:space="preserve">piegādi </w:t>
      </w:r>
      <w:r w:rsidRPr="000748EB">
        <w:rPr>
          <w:lang w:val="lv-LV"/>
        </w:rPr>
        <w:t xml:space="preserve">saistītos izdevumus, ieskaitot nepieciešamās piegādes, transporta izdevumus, visa veida sakaru izmaksas un izmaksas, kas saistītas ar </w:t>
      </w:r>
      <w:r w:rsidR="00B85BB4">
        <w:rPr>
          <w:lang w:val="lv-LV"/>
        </w:rPr>
        <w:t>piegādes</w:t>
      </w:r>
      <w:r w:rsidRPr="000748EB">
        <w:rPr>
          <w:lang w:val="lv-LV"/>
        </w:rPr>
        <w:t xml:space="preserve"> </w:t>
      </w:r>
      <w:r w:rsidR="00B85BB4">
        <w:rPr>
          <w:lang w:val="lv-LV"/>
        </w:rPr>
        <w:t xml:space="preserve">pienācīgu </w:t>
      </w:r>
      <w:r w:rsidRPr="000748EB">
        <w:rPr>
          <w:lang w:val="lv-LV"/>
        </w:rPr>
        <w:t>nodrošinājumu. Finanšu piedāvājuma cenā iekļauti visi nodokļi un nodevas, ja tādas ir paredzētas.</w:t>
      </w:r>
    </w:p>
    <w:p w14:paraId="4A7C0530" w14:textId="77777777" w:rsidR="00C561C3" w:rsidRPr="000748EB" w:rsidRDefault="00C561C3" w:rsidP="003A2678">
      <w:pPr>
        <w:rPr>
          <w:b/>
          <w:lang w:val="lv-LV"/>
        </w:rPr>
      </w:pPr>
    </w:p>
    <w:p w14:paraId="12DFD2FD" w14:textId="77777777" w:rsidR="00C561C3" w:rsidRPr="000748EB" w:rsidRDefault="00C561C3" w:rsidP="003A2678">
      <w:pPr>
        <w:ind w:right="-760"/>
        <w:jc w:val="both"/>
        <w:rPr>
          <w:lang w:val="lv-LV"/>
        </w:rPr>
      </w:pPr>
      <w:r w:rsidRPr="000748EB">
        <w:rPr>
          <w:lang w:val="lv-LV"/>
        </w:rPr>
        <w:t xml:space="preserve">Datums: </w:t>
      </w:r>
      <w:r w:rsidRPr="000748EB">
        <w:rPr>
          <w:lang w:val="lv-LV"/>
        </w:rPr>
        <w:tab/>
      </w:r>
      <w:r w:rsidRPr="000748EB">
        <w:rPr>
          <w:lang w:val="lv-LV"/>
        </w:rPr>
        <w:tab/>
      </w:r>
      <w:r w:rsidRPr="000748EB">
        <w:rPr>
          <w:lang w:val="lv-LV"/>
        </w:rPr>
        <w:tab/>
      </w:r>
      <w:r w:rsidRPr="000748EB">
        <w:rPr>
          <w:lang w:val="lv-LV"/>
        </w:rPr>
        <w:tab/>
        <w:t xml:space="preserve">      Paraksts</w:t>
      </w:r>
      <w:r w:rsidRPr="000748EB">
        <w:rPr>
          <w:vertAlign w:val="superscript"/>
          <w:lang w:val="lv-LV"/>
        </w:rPr>
        <w:footnoteReference w:id="3"/>
      </w:r>
      <w:r w:rsidRPr="000748EB">
        <w:rPr>
          <w:lang w:val="lv-LV"/>
        </w:rPr>
        <w:t>: _________________________________</w:t>
      </w:r>
    </w:p>
    <w:p w14:paraId="2FADF181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</w:p>
    <w:p w14:paraId="3F16A12E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</w:p>
    <w:p w14:paraId="623227D8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  <w:r w:rsidRPr="000748EB">
        <w:rPr>
          <w:lang w:val="lv-LV"/>
        </w:rPr>
        <w:t>Pilns vārds, uzvārds: ________________________</w:t>
      </w:r>
    </w:p>
    <w:p w14:paraId="392F63E8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</w:p>
    <w:p w14:paraId="6A189E56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  <w:r w:rsidRPr="000748EB">
        <w:rPr>
          <w:lang w:val="lv-LV"/>
        </w:rPr>
        <w:t>Amats: ___________________________________</w:t>
      </w:r>
    </w:p>
    <w:p w14:paraId="4D7F2807" w14:textId="77777777" w:rsidR="009A775B" w:rsidRPr="000748EB" w:rsidRDefault="00C561C3" w:rsidP="003A2678">
      <w:pPr>
        <w:ind w:left="3969" w:right="-760"/>
        <w:jc w:val="both"/>
        <w:rPr>
          <w:lang w:val="lv-LV"/>
        </w:rPr>
      </w:pPr>
      <w:r w:rsidRPr="000748EB">
        <w:rPr>
          <w:lang w:val="lv-LV"/>
        </w:rPr>
        <w:t xml:space="preserve">                   </w:t>
      </w:r>
    </w:p>
    <w:p w14:paraId="222F65C4" w14:textId="77777777" w:rsidR="00B8559E" w:rsidRPr="000748EB" w:rsidRDefault="00101FDD" w:rsidP="00552E9E">
      <w:pPr>
        <w:ind w:left="3969" w:right="-760"/>
        <w:rPr>
          <w:lang w:val="lv-LV"/>
        </w:rPr>
      </w:pPr>
      <w:r w:rsidRPr="000748EB">
        <w:rPr>
          <w:lang w:val="lv-LV"/>
        </w:rPr>
        <w:t xml:space="preserve">                                 </w:t>
      </w:r>
      <w:r w:rsidR="009A775B" w:rsidRPr="000748EB">
        <w:rPr>
          <w:lang w:val="lv-LV"/>
        </w:rPr>
        <w:t>z.v.</w:t>
      </w:r>
    </w:p>
    <w:p w14:paraId="0F5FE626" w14:textId="77777777" w:rsidR="00B8559E" w:rsidRPr="000748EB" w:rsidRDefault="00B8559E" w:rsidP="003A2678">
      <w:pPr>
        <w:ind w:left="3969" w:right="-760"/>
        <w:rPr>
          <w:lang w:val="lv-LV"/>
        </w:rPr>
        <w:sectPr w:rsidR="00B8559E" w:rsidRPr="000748EB" w:rsidSect="009E18C8">
          <w:pgSz w:w="11906" w:h="16838" w:code="9"/>
          <w:pgMar w:top="1440" w:right="1440" w:bottom="1440" w:left="1440" w:header="706" w:footer="706" w:gutter="0"/>
          <w:cols w:space="708"/>
          <w:titlePg/>
          <w:docGrid w:linePitch="360"/>
        </w:sectPr>
      </w:pPr>
    </w:p>
    <w:p w14:paraId="6D0D0064" w14:textId="77777777" w:rsidR="00C561C3" w:rsidRPr="000748EB" w:rsidRDefault="00C561C3" w:rsidP="003A2678">
      <w:pPr>
        <w:shd w:val="clear" w:color="auto" w:fill="FFFFFF"/>
        <w:jc w:val="right"/>
        <w:rPr>
          <w:b/>
          <w:lang w:val="lv-LV"/>
        </w:rPr>
      </w:pPr>
      <w:r w:rsidRPr="000748EB">
        <w:rPr>
          <w:b/>
          <w:lang w:val="lv-LV"/>
        </w:rPr>
        <w:lastRenderedPageBreak/>
        <w:t>Pielikums Nr.</w:t>
      </w:r>
      <w:r w:rsidR="00552E9E" w:rsidRPr="000748EB">
        <w:rPr>
          <w:b/>
          <w:lang w:val="lv-LV"/>
        </w:rPr>
        <w:t>4</w:t>
      </w:r>
    </w:p>
    <w:p w14:paraId="26D4EC33" w14:textId="77777777" w:rsidR="00552E9E" w:rsidRPr="000748EB" w:rsidRDefault="00552E9E" w:rsidP="00552E9E">
      <w:pPr>
        <w:shd w:val="clear" w:color="auto" w:fill="FFFFFF"/>
        <w:jc w:val="right"/>
        <w:rPr>
          <w:lang w:val="lv-LV"/>
        </w:rPr>
      </w:pPr>
      <w:r w:rsidRPr="000748EB">
        <w:rPr>
          <w:lang w:val="lv-LV"/>
        </w:rPr>
        <w:t xml:space="preserve">Iepirkuma „Portatīvo datoru, programmatūras un drukas iekārtas piegāde </w:t>
      </w:r>
      <w:r w:rsidRPr="000748EB">
        <w:rPr>
          <w:bCs/>
          <w:lang w:val="lv-LV"/>
        </w:rPr>
        <w:t xml:space="preserve">Eiropas Sociālā fonda projekta Nr. </w:t>
      </w:r>
      <w:r w:rsidRPr="000748EB">
        <w:rPr>
          <w:lang w:val="lv-LV"/>
        </w:rPr>
        <w:t>8.5.1.0/16/I/001</w:t>
      </w:r>
      <w:r w:rsidRPr="000748EB">
        <w:rPr>
          <w:bCs/>
          <w:lang w:val="lv-LV"/>
        </w:rPr>
        <w:t xml:space="preserve"> “</w:t>
      </w:r>
      <w:r w:rsidRPr="000748EB">
        <w:rPr>
          <w:lang w:val="lv-LV"/>
        </w:rPr>
        <w:t>Profesionālo izglītības iestāžu audzēkņu dalība darba vidē balstītās mācībās un mācību praksēs uzņēmumos</w:t>
      </w:r>
      <w:r w:rsidRPr="000748EB">
        <w:rPr>
          <w:bCs/>
          <w:lang w:val="lv-LV"/>
        </w:rPr>
        <w:t>“ vadības un īstenošanās vajadzībām</w:t>
      </w:r>
      <w:r w:rsidRPr="000748EB">
        <w:rPr>
          <w:lang w:val="lv-LV"/>
        </w:rPr>
        <w:t>” nolikumam</w:t>
      </w:r>
    </w:p>
    <w:p w14:paraId="51761B58" w14:textId="77777777" w:rsidR="00552E9E" w:rsidRPr="000748EB" w:rsidRDefault="00552E9E" w:rsidP="00552E9E">
      <w:pPr>
        <w:shd w:val="clear" w:color="auto" w:fill="FFFFFF"/>
        <w:jc w:val="right"/>
        <w:rPr>
          <w:b/>
          <w:lang w:val="lv-LV"/>
        </w:rPr>
      </w:pPr>
      <w:r w:rsidRPr="000748EB">
        <w:rPr>
          <w:lang w:val="lv-LV"/>
        </w:rPr>
        <w:t>Nr.</w:t>
      </w:r>
      <w:r w:rsidR="00307888" w:rsidRPr="000748EB">
        <w:rPr>
          <w:lang w:val="lv-LV"/>
        </w:rPr>
        <w:t xml:space="preserve"> 6-12.2-1</w:t>
      </w:r>
    </w:p>
    <w:p w14:paraId="3B03EF5D" w14:textId="77777777" w:rsidR="00C561C3" w:rsidRPr="000748EB" w:rsidRDefault="00C561C3" w:rsidP="00552E9E">
      <w:pPr>
        <w:shd w:val="clear" w:color="auto" w:fill="FFFFFF"/>
        <w:jc w:val="right"/>
        <w:rPr>
          <w:lang w:val="lv-LV"/>
        </w:rPr>
      </w:pPr>
    </w:p>
    <w:p w14:paraId="210287F2" w14:textId="77777777" w:rsidR="00C561C3" w:rsidRPr="000748EB" w:rsidRDefault="00C561C3" w:rsidP="003A2678">
      <w:pPr>
        <w:shd w:val="clear" w:color="auto" w:fill="FFFFFF"/>
        <w:jc w:val="right"/>
        <w:rPr>
          <w:lang w:val="lv-LV"/>
        </w:rPr>
      </w:pPr>
    </w:p>
    <w:p w14:paraId="79261B7D" w14:textId="77777777" w:rsidR="00C561C3" w:rsidRPr="000748EB" w:rsidRDefault="00C561C3" w:rsidP="003A2678">
      <w:pPr>
        <w:pStyle w:val="BodyText"/>
        <w:jc w:val="center"/>
        <w:rPr>
          <w:b/>
          <w:sz w:val="24"/>
          <w:szCs w:val="24"/>
          <w:lang w:val="lv-LV"/>
        </w:rPr>
      </w:pPr>
      <w:r w:rsidRPr="000748EB">
        <w:rPr>
          <w:b/>
          <w:sz w:val="24"/>
          <w:szCs w:val="24"/>
          <w:lang w:val="lv-LV"/>
        </w:rPr>
        <w:t>Pretendenta pieredzes apraksts</w:t>
      </w:r>
    </w:p>
    <w:p w14:paraId="45F97CAD" w14:textId="77777777" w:rsidR="00C561C3" w:rsidRPr="000748EB" w:rsidRDefault="00C561C3" w:rsidP="003A2678">
      <w:pPr>
        <w:pStyle w:val="BodyText"/>
        <w:rPr>
          <w:b/>
          <w:sz w:val="24"/>
          <w:szCs w:val="24"/>
          <w:lang w:val="lv-LV"/>
        </w:rPr>
      </w:pPr>
    </w:p>
    <w:tbl>
      <w:tblPr>
        <w:tblW w:w="13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3147"/>
        <w:gridCol w:w="3147"/>
        <w:gridCol w:w="3147"/>
        <w:gridCol w:w="3147"/>
      </w:tblGrid>
      <w:tr w:rsidR="00C561C3" w:rsidRPr="000748EB" w14:paraId="7E601BBD" w14:textId="77777777" w:rsidTr="00C43AAE">
        <w:trPr>
          <w:jc w:val="center"/>
        </w:trPr>
        <w:tc>
          <w:tcPr>
            <w:tcW w:w="898" w:type="dxa"/>
            <w:vAlign w:val="center"/>
          </w:tcPr>
          <w:p w14:paraId="0F30D2D7" w14:textId="77777777" w:rsidR="00C561C3" w:rsidRPr="000748EB" w:rsidRDefault="00C561C3" w:rsidP="003A2678">
            <w:pPr>
              <w:pStyle w:val="BodyText"/>
              <w:jc w:val="center"/>
              <w:rPr>
                <w:b/>
                <w:sz w:val="24"/>
                <w:szCs w:val="24"/>
                <w:lang w:val="lv-LV"/>
              </w:rPr>
            </w:pPr>
            <w:r w:rsidRPr="000748EB">
              <w:rPr>
                <w:b/>
                <w:sz w:val="24"/>
                <w:szCs w:val="24"/>
                <w:lang w:val="lv-LV"/>
              </w:rPr>
              <w:t>Nr.</w:t>
            </w:r>
          </w:p>
        </w:tc>
        <w:tc>
          <w:tcPr>
            <w:tcW w:w="3147" w:type="dxa"/>
            <w:vAlign w:val="center"/>
          </w:tcPr>
          <w:p w14:paraId="5F153B59" w14:textId="77777777" w:rsidR="00C561C3" w:rsidRPr="000748EB" w:rsidRDefault="00C561C3" w:rsidP="00503B33">
            <w:pPr>
              <w:pStyle w:val="BodyText"/>
              <w:jc w:val="center"/>
              <w:rPr>
                <w:b/>
                <w:sz w:val="24"/>
                <w:szCs w:val="24"/>
                <w:lang w:val="lv-LV"/>
              </w:rPr>
            </w:pPr>
            <w:r w:rsidRPr="000748EB">
              <w:rPr>
                <w:b/>
                <w:sz w:val="24"/>
                <w:szCs w:val="24"/>
                <w:lang w:val="lv-LV"/>
              </w:rPr>
              <w:t xml:space="preserve">Informācija par </w:t>
            </w:r>
            <w:r w:rsidR="00503B33">
              <w:rPr>
                <w:b/>
                <w:sz w:val="24"/>
                <w:szCs w:val="24"/>
                <w:lang w:val="lv-LV"/>
              </w:rPr>
              <w:t>piegādes</w:t>
            </w:r>
            <w:r w:rsidR="00503B33" w:rsidRPr="000748EB">
              <w:rPr>
                <w:b/>
                <w:sz w:val="24"/>
                <w:szCs w:val="24"/>
                <w:lang w:val="lv-LV"/>
              </w:rPr>
              <w:t xml:space="preserve"> </w:t>
            </w:r>
            <w:r w:rsidRPr="000748EB">
              <w:rPr>
                <w:b/>
                <w:sz w:val="24"/>
                <w:szCs w:val="24"/>
                <w:lang w:val="lv-LV"/>
              </w:rPr>
              <w:t>saņēmēju, norādot kontaktpersonu un kontaktinformāciju – tālruņa nr., e-pastu</w:t>
            </w:r>
          </w:p>
        </w:tc>
        <w:tc>
          <w:tcPr>
            <w:tcW w:w="3147" w:type="dxa"/>
            <w:vAlign w:val="center"/>
          </w:tcPr>
          <w:p w14:paraId="4C92BCD8" w14:textId="77777777" w:rsidR="00C561C3" w:rsidRPr="000748EB" w:rsidRDefault="00C561C3" w:rsidP="00277A0A">
            <w:pPr>
              <w:pStyle w:val="BodyText"/>
              <w:tabs>
                <w:tab w:val="num" w:pos="930"/>
              </w:tabs>
              <w:jc w:val="center"/>
              <w:rPr>
                <w:b/>
                <w:sz w:val="24"/>
                <w:szCs w:val="24"/>
                <w:lang w:val="lv-LV"/>
              </w:rPr>
            </w:pPr>
            <w:r w:rsidRPr="000748EB">
              <w:rPr>
                <w:b/>
                <w:sz w:val="24"/>
                <w:szCs w:val="24"/>
                <w:lang w:val="lv-LV"/>
              </w:rPr>
              <w:t>Sniegt</w:t>
            </w:r>
            <w:r w:rsidR="00F33002">
              <w:rPr>
                <w:b/>
                <w:sz w:val="24"/>
                <w:szCs w:val="24"/>
                <w:lang w:val="lv-LV"/>
              </w:rPr>
              <w:t>ā piegāde</w:t>
            </w:r>
            <w:r w:rsidRPr="000748EB">
              <w:rPr>
                <w:b/>
                <w:sz w:val="24"/>
                <w:szCs w:val="24"/>
                <w:lang w:val="lv-LV"/>
              </w:rPr>
              <w:t xml:space="preserve"> (pakalpojuma apraksts, raksturojot sniegtā pakalpojuma saturu</w:t>
            </w:r>
            <w:r w:rsidR="00277A0A">
              <w:rPr>
                <w:b/>
                <w:sz w:val="24"/>
                <w:szCs w:val="24"/>
                <w:lang w:val="lv-LV"/>
              </w:rPr>
              <w:t>, kā arī piegādes datums</w:t>
            </w:r>
            <w:r w:rsidRPr="000748EB">
              <w:rPr>
                <w:b/>
                <w:sz w:val="24"/>
                <w:szCs w:val="24"/>
                <w:lang w:val="lv-LV"/>
              </w:rPr>
              <w:t>)</w:t>
            </w:r>
          </w:p>
        </w:tc>
        <w:tc>
          <w:tcPr>
            <w:tcW w:w="3147" w:type="dxa"/>
            <w:vAlign w:val="center"/>
          </w:tcPr>
          <w:p w14:paraId="34637972" w14:textId="77777777" w:rsidR="00C561C3" w:rsidRPr="000748EB" w:rsidRDefault="00F33002" w:rsidP="000F1516">
            <w:pPr>
              <w:pStyle w:val="BodyText"/>
              <w:jc w:val="center"/>
              <w:rPr>
                <w:b/>
                <w:sz w:val="24"/>
                <w:szCs w:val="24"/>
                <w:lang w:val="lv-LV"/>
              </w:rPr>
            </w:pPr>
            <w:r>
              <w:rPr>
                <w:b/>
                <w:sz w:val="24"/>
                <w:szCs w:val="24"/>
                <w:lang w:val="lv-LV"/>
              </w:rPr>
              <w:t>Piegādes</w:t>
            </w:r>
            <w:r w:rsidRPr="000748EB">
              <w:rPr>
                <w:b/>
                <w:sz w:val="24"/>
                <w:szCs w:val="24"/>
                <w:lang w:val="lv-LV"/>
              </w:rPr>
              <w:t xml:space="preserve"> </w:t>
            </w:r>
            <w:r w:rsidR="00C561C3" w:rsidRPr="000748EB">
              <w:rPr>
                <w:b/>
                <w:sz w:val="24"/>
                <w:szCs w:val="24"/>
                <w:lang w:val="lv-LV"/>
              </w:rPr>
              <w:t xml:space="preserve">kopējās izmaksas, norādot summas </w:t>
            </w:r>
            <w:r>
              <w:rPr>
                <w:b/>
                <w:sz w:val="24"/>
                <w:szCs w:val="24"/>
                <w:lang w:val="lv-LV"/>
              </w:rPr>
              <w:t xml:space="preserve">bez PVN </w:t>
            </w:r>
            <w:r w:rsidR="00C561C3" w:rsidRPr="000748EB">
              <w:rPr>
                <w:b/>
                <w:sz w:val="24"/>
                <w:szCs w:val="24"/>
                <w:lang w:val="lv-LV"/>
              </w:rPr>
              <w:t>(</w:t>
            </w:r>
            <w:r w:rsidR="00552E9E" w:rsidRPr="000748EB">
              <w:rPr>
                <w:b/>
                <w:sz w:val="24"/>
                <w:szCs w:val="24"/>
                <w:lang w:val="lv-LV"/>
              </w:rPr>
              <w:t>EUR</w:t>
            </w:r>
            <w:r w:rsidR="00C561C3" w:rsidRPr="000748EB">
              <w:rPr>
                <w:b/>
                <w:sz w:val="24"/>
                <w:szCs w:val="24"/>
                <w:lang w:val="lv-LV"/>
              </w:rPr>
              <w:t>)</w:t>
            </w:r>
          </w:p>
        </w:tc>
        <w:tc>
          <w:tcPr>
            <w:tcW w:w="3147" w:type="dxa"/>
            <w:vAlign w:val="center"/>
          </w:tcPr>
          <w:p w14:paraId="6736CF1F" w14:textId="77777777" w:rsidR="00C561C3" w:rsidRPr="000748EB" w:rsidRDefault="00C561C3" w:rsidP="003A2678">
            <w:pPr>
              <w:pStyle w:val="BodyText"/>
              <w:jc w:val="center"/>
              <w:rPr>
                <w:b/>
                <w:sz w:val="24"/>
                <w:szCs w:val="24"/>
                <w:lang w:val="lv-LV"/>
              </w:rPr>
            </w:pPr>
            <w:r w:rsidRPr="000748EB">
              <w:rPr>
                <w:b/>
                <w:sz w:val="24"/>
                <w:szCs w:val="24"/>
                <w:lang w:val="lv-LV"/>
              </w:rPr>
              <w:t xml:space="preserve">Piezīmes </w:t>
            </w:r>
          </w:p>
          <w:p w14:paraId="3CB4C7C1" w14:textId="77777777" w:rsidR="00C561C3" w:rsidRPr="000748EB" w:rsidRDefault="00C561C3" w:rsidP="003A2678">
            <w:pPr>
              <w:pStyle w:val="BodyText"/>
              <w:jc w:val="center"/>
              <w:rPr>
                <w:b/>
                <w:sz w:val="24"/>
                <w:szCs w:val="24"/>
                <w:lang w:val="lv-LV"/>
              </w:rPr>
            </w:pPr>
            <w:r w:rsidRPr="000748EB">
              <w:rPr>
                <w:b/>
                <w:sz w:val="24"/>
                <w:szCs w:val="24"/>
                <w:lang w:val="lv-LV"/>
              </w:rPr>
              <w:t>ja nepieciešams</w:t>
            </w:r>
          </w:p>
        </w:tc>
      </w:tr>
      <w:tr w:rsidR="00C561C3" w:rsidRPr="000748EB" w14:paraId="753988D6" w14:textId="77777777" w:rsidTr="00C43AAE">
        <w:trPr>
          <w:jc w:val="center"/>
        </w:trPr>
        <w:tc>
          <w:tcPr>
            <w:tcW w:w="898" w:type="dxa"/>
          </w:tcPr>
          <w:p w14:paraId="48151FB0" w14:textId="77777777" w:rsidR="00C561C3" w:rsidRPr="000748EB" w:rsidRDefault="00C561C3" w:rsidP="003A2678">
            <w:pPr>
              <w:pStyle w:val="BodyText"/>
              <w:shd w:val="clear" w:color="auto" w:fill="auto"/>
              <w:jc w:val="center"/>
              <w:rPr>
                <w:sz w:val="24"/>
                <w:szCs w:val="24"/>
                <w:lang w:val="lv-LV"/>
              </w:rPr>
            </w:pPr>
            <w:r w:rsidRPr="000748EB">
              <w:rPr>
                <w:sz w:val="24"/>
                <w:szCs w:val="24"/>
                <w:lang w:val="lv-LV"/>
              </w:rPr>
              <w:t>1.</w:t>
            </w:r>
          </w:p>
        </w:tc>
        <w:tc>
          <w:tcPr>
            <w:tcW w:w="3147" w:type="dxa"/>
          </w:tcPr>
          <w:p w14:paraId="6D6D90DB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1F5B0D4F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031A4AF9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22BAD992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</w:tr>
      <w:tr w:rsidR="00C561C3" w:rsidRPr="000748EB" w14:paraId="16E26A59" w14:textId="77777777" w:rsidTr="00C43AAE">
        <w:trPr>
          <w:jc w:val="center"/>
        </w:trPr>
        <w:tc>
          <w:tcPr>
            <w:tcW w:w="898" w:type="dxa"/>
          </w:tcPr>
          <w:p w14:paraId="3B435F92" w14:textId="77777777" w:rsidR="00C561C3" w:rsidRPr="000748EB" w:rsidRDefault="00C561C3" w:rsidP="003A2678">
            <w:pPr>
              <w:pStyle w:val="BodyText"/>
              <w:shd w:val="clear" w:color="auto" w:fill="auto"/>
              <w:tabs>
                <w:tab w:val="left" w:pos="709"/>
              </w:tabs>
              <w:suppressAutoHyphens/>
              <w:jc w:val="center"/>
              <w:rPr>
                <w:sz w:val="24"/>
                <w:szCs w:val="24"/>
                <w:lang w:val="lv-LV"/>
              </w:rPr>
            </w:pPr>
            <w:r w:rsidRPr="000748EB">
              <w:rPr>
                <w:sz w:val="24"/>
                <w:szCs w:val="24"/>
                <w:lang w:val="lv-LV"/>
              </w:rPr>
              <w:t>2.</w:t>
            </w:r>
          </w:p>
        </w:tc>
        <w:tc>
          <w:tcPr>
            <w:tcW w:w="3147" w:type="dxa"/>
          </w:tcPr>
          <w:p w14:paraId="22B63830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43963C3D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7591CFD7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75DF6995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</w:tr>
      <w:tr w:rsidR="00C561C3" w:rsidRPr="000748EB" w14:paraId="4FDF1590" w14:textId="77777777" w:rsidTr="00C43AAE">
        <w:trPr>
          <w:jc w:val="center"/>
        </w:trPr>
        <w:tc>
          <w:tcPr>
            <w:tcW w:w="898" w:type="dxa"/>
          </w:tcPr>
          <w:p w14:paraId="07169D7F" w14:textId="77777777" w:rsidR="00C561C3" w:rsidRPr="000748EB" w:rsidRDefault="00C561C3" w:rsidP="003A2678">
            <w:pPr>
              <w:pStyle w:val="BodyText"/>
              <w:shd w:val="clear" w:color="auto" w:fill="auto"/>
              <w:tabs>
                <w:tab w:val="left" w:pos="709"/>
              </w:tabs>
              <w:suppressAutoHyphens/>
              <w:jc w:val="center"/>
              <w:rPr>
                <w:sz w:val="24"/>
                <w:szCs w:val="24"/>
                <w:lang w:val="lv-LV"/>
              </w:rPr>
            </w:pPr>
            <w:r w:rsidRPr="000748EB">
              <w:rPr>
                <w:sz w:val="24"/>
                <w:szCs w:val="24"/>
                <w:lang w:val="lv-LV"/>
              </w:rPr>
              <w:t>3.</w:t>
            </w:r>
          </w:p>
        </w:tc>
        <w:tc>
          <w:tcPr>
            <w:tcW w:w="3147" w:type="dxa"/>
          </w:tcPr>
          <w:p w14:paraId="09A4B75B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0F1AC39A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10CE9E80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61A346C6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</w:tr>
      <w:tr w:rsidR="00C561C3" w:rsidRPr="000748EB" w14:paraId="15906C26" w14:textId="77777777" w:rsidTr="00C43AAE">
        <w:trPr>
          <w:jc w:val="center"/>
        </w:trPr>
        <w:tc>
          <w:tcPr>
            <w:tcW w:w="898" w:type="dxa"/>
          </w:tcPr>
          <w:p w14:paraId="3C4B03EA" w14:textId="77777777" w:rsidR="00C561C3" w:rsidRPr="000748EB" w:rsidRDefault="00C561C3" w:rsidP="003A2678">
            <w:pPr>
              <w:pStyle w:val="BodyText"/>
              <w:shd w:val="clear" w:color="auto" w:fill="auto"/>
              <w:tabs>
                <w:tab w:val="left" w:pos="709"/>
              </w:tabs>
              <w:suppressAutoHyphens/>
              <w:jc w:val="center"/>
              <w:rPr>
                <w:sz w:val="24"/>
                <w:szCs w:val="24"/>
                <w:lang w:val="lv-LV"/>
              </w:rPr>
            </w:pPr>
            <w:r w:rsidRPr="000748EB">
              <w:rPr>
                <w:sz w:val="24"/>
                <w:szCs w:val="24"/>
                <w:lang w:val="lv-LV"/>
              </w:rPr>
              <w:t>4.</w:t>
            </w:r>
          </w:p>
        </w:tc>
        <w:tc>
          <w:tcPr>
            <w:tcW w:w="3147" w:type="dxa"/>
          </w:tcPr>
          <w:p w14:paraId="24E1F03E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0ACA31E6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09E900F3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4AD62D30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</w:tr>
      <w:tr w:rsidR="00C561C3" w:rsidRPr="000748EB" w14:paraId="40CC5366" w14:textId="77777777" w:rsidTr="00C43AAE">
        <w:trPr>
          <w:jc w:val="center"/>
        </w:trPr>
        <w:tc>
          <w:tcPr>
            <w:tcW w:w="898" w:type="dxa"/>
          </w:tcPr>
          <w:p w14:paraId="60919BE2" w14:textId="77777777" w:rsidR="00C561C3" w:rsidRPr="000748EB" w:rsidRDefault="00C561C3" w:rsidP="003A2678">
            <w:pPr>
              <w:pStyle w:val="BodyText"/>
              <w:shd w:val="clear" w:color="auto" w:fill="auto"/>
              <w:tabs>
                <w:tab w:val="left" w:pos="709"/>
              </w:tabs>
              <w:suppressAutoHyphens/>
              <w:jc w:val="center"/>
              <w:rPr>
                <w:sz w:val="24"/>
                <w:szCs w:val="24"/>
                <w:lang w:val="lv-LV"/>
              </w:rPr>
            </w:pPr>
            <w:r w:rsidRPr="000748EB">
              <w:rPr>
                <w:sz w:val="24"/>
                <w:szCs w:val="24"/>
                <w:lang w:val="lv-LV"/>
              </w:rPr>
              <w:t>5.</w:t>
            </w:r>
          </w:p>
        </w:tc>
        <w:tc>
          <w:tcPr>
            <w:tcW w:w="3147" w:type="dxa"/>
          </w:tcPr>
          <w:p w14:paraId="4D162224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65288E46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5FE71368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  <w:tc>
          <w:tcPr>
            <w:tcW w:w="3147" w:type="dxa"/>
          </w:tcPr>
          <w:p w14:paraId="3EE05FE9" w14:textId="77777777" w:rsidR="00C561C3" w:rsidRPr="000748EB" w:rsidRDefault="00C561C3" w:rsidP="003A2678">
            <w:pPr>
              <w:pStyle w:val="BodyText"/>
              <w:shd w:val="clear" w:color="auto" w:fill="auto"/>
              <w:rPr>
                <w:b/>
                <w:sz w:val="24"/>
                <w:szCs w:val="24"/>
                <w:lang w:val="lv-LV"/>
              </w:rPr>
            </w:pPr>
          </w:p>
        </w:tc>
      </w:tr>
    </w:tbl>
    <w:p w14:paraId="79A83D27" w14:textId="77777777" w:rsidR="00C561C3" w:rsidRPr="000748EB" w:rsidRDefault="00C561C3" w:rsidP="003A2678">
      <w:pPr>
        <w:pStyle w:val="BodyText"/>
        <w:rPr>
          <w:b/>
          <w:sz w:val="24"/>
          <w:szCs w:val="24"/>
          <w:lang w:val="lv-LV"/>
        </w:rPr>
      </w:pPr>
    </w:p>
    <w:p w14:paraId="463EFDD9" w14:textId="77777777" w:rsidR="00C561C3" w:rsidRPr="000748EB" w:rsidRDefault="00C561C3" w:rsidP="003A2678">
      <w:pPr>
        <w:rPr>
          <w:b/>
          <w:lang w:val="lv-LV"/>
        </w:rPr>
      </w:pPr>
    </w:p>
    <w:p w14:paraId="799D5142" w14:textId="77777777" w:rsidR="00C561C3" w:rsidRPr="000748EB" w:rsidRDefault="00C561C3" w:rsidP="003A2678">
      <w:pPr>
        <w:ind w:right="-760"/>
        <w:jc w:val="both"/>
        <w:rPr>
          <w:lang w:val="lv-LV"/>
        </w:rPr>
      </w:pPr>
      <w:r w:rsidRPr="000748EB">
        <w:rPr>
          <w:lang w:val="lv-LV"/>
        </w:rPr>
        <w:t xml:space="preserve">Datums: </w:t>
      </w:r>
      <w:r w:rsidRPr="000748EB">
        <w:rPr>
          <w:lang w:val="lv-LV"/>
        </w:rPr>
        <w:tab/>
      </w:r>
      <w:r w:rsidRPr="000748EB">
        <w:rPr>
          <w:lang w:val="lv-LV"/>
        </w:rPr>
        <w:tab/>
      </w:r>
      <w:r w:rsidRPr="000748EB">
        <w:rPr>
          <w:lang w:val="lv-LV"/>
        </w:rPr>
        <w:tab/>
      </w:r>
      <w:r w:rsidRPr="000748EB">
        <w:rPr>
          <w:lang w:val="lv-LV"/>
        </w:rPr>
        <w:tab/>
        <w:t xml:space="preserve">      Paraksts: ________________________________</w:t>
      </w:r>
    </w:p>
    <w:p w14:paraId="2343529B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</w:p>
    <w:p w14:paraId="68C4C113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  <w:r w:rsidRPr="000748EB">
        <w:rPr>
          <w:lang w:val="lv-LV"/>
        </w:rPr>
        <w:t>Pilns vārds, uzvārds:  ______________________</w:t>
      </w:r>
    </w:p>
    <w:p w14:paraId="5F2FDBA7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</w:p>
    <w:p w14:paraId="4A0A8922" w14:textId="77777777" w:rsidR="00C561C3" w:rsidRPr="000748EB" w:rsidRDefault="00C561C3" w:rsidP="003A2678">
      <w:pPr>
        <w:ind w:left="3969" w:right="-760"/>
        <w:jc w:val="both"/>
        <w:rPr>
          <w:lang w:val="lv-LV"/>
        </w:rPr>
      </w:pPr>
      <w:r w:rsidRPr="000748EB">
        <w:rPr>
          <w:lang w:val="lv-LV"/>
        </w:rPr>
        <w:t>Amats:  _________________________________</w:t>
      </w:r>
    </w:p>
    <w:p w14:paraId="113BB3AC" w14:textId="77777777" w:rsidR="00C561C3" w:rsidRPr="000748EB" w:rsidRDefault="00C561C3" w:rsidP="003A2678">
      <w:pPr>
        <w:pStyle w:val="BodyText"/>
        <w:rPr>
          <w:b/>
          <w:sz w:val="24"/>
          <w:szCs w:val="24"/>
          <w:lang w:val="lv-LV"/>
        </w:rPr>
      </w:pPr>
    </w:p>
    <w:p w14:paraId="3A688A8D" w14:textId="77777777" w:rsidR="0068399F" w:rsidRPr="000748EB" w:rsidRDefault="0068399F" w:rsidP="003A2678">
      <w:pPr>
        <w:jc w:val="right"/>
        <w:rPr>
          <w:lang w:val="lv-LV"/>
        </w:rPr>
      </w:pPr>
    </w:p>
    <w:sectPr w:rsidR="0068399F" w:rsidRPr="000748EB" w:rsidSect="000F1516">
      <w:pgSz w:w="16838" w:h="11906" w:orient="landscape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00C56" w14:textId="77777777" w:rsidR="00C07F6A" w:rsidRDefault="00C07F6A">
      <w:r>
        <w:separator/>
      </w:r>
    </w:p>
  </w:endnote>
  <w:endnote w:type="continuationSeparator" w:id="0">
    <w:p w14:paraId="19108382" w14:textId="77777777" w:rsidR="00C07F6A" w:rsidRDefault="00C07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DejaVu Sans">
    <w:charset w:val="BA"/>
    <w:family w:val="swiss"/>
    <w:pitch w:val="variable"/>
    <w:sig w:usb0="E7002EFF" w:usb1="D200F5FF" w:usb2="0A24602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86ECC" w14:textId="77777777" w:rsidR="0095221C" w:rsidRDefault="0095221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11062">
      <w:rPr>
        <w:noProof/>
      </w:rPr>
      <w:t>2</w:t>
    </w:r>
    <w:r>
      <w:rPr>
        <w:noProof/>
      </w:rPr>
      <w:fldChar w:fldCharType="end"/>
    </w:r>
  </w:p>
  <w:p w14:paraId="61CF70EF" w14:textId="77777777" w:rsidR="0095221C" w:rsidRPr="002B3CA5" w:rsidRDefault="0095221C" w:rsidP="002B3C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65E08" w14:textId="77777777" w:rsidR="00C07F6A" w:rsidRDefault="00C07F6A">
      <w:r>
        <w:separator/>
      </w:r>
    </w:p>
  </w:footnote>
  <w:footnote w:type="continuationSeparator" w:id="0">
    <w:p w14:paraId="55B440C4" w14:textId="77777777" w:rsidR="00C07F6A" w:rsidRDefault="00C07F6A">
      <w:r>
        <w:continuationSeparator/>
      </w:r>
    </w:p>
  </w:footnote>
  <w:footnote w:id="1">
    <w:p w14:paraId="76A7A5F9" w14:textId="77777777" w:rsidR="0095221C" w:rsidRPr="00AA1A1E" w:rsidRDefault="0095221C" w:rsidP="00FB057D">
      <w:pPr>
        <w:pStyle w:val="FootnoteText"/>
        <w:jc w:val="both"/>
      </w:pPr>
      <w:r w:rsidRPr="00AA1A1E">
        <w:rPr>
          <w:rStyle w:val="FootnoteReference"/>
        </w:rPr>
        <w:footnoteRef/>
      </w:r>
      <w:r w:rsidRPr="00AA1A1E">
        <w:t xml:space="preserve"> </w:t>
      </w:r>
      <w:r>
        <w:rPr>
          <w:bCs/>
        </w:rPr>
        <w:t>P</w:t>
      </w:r>
      <w:r w:rsidRPr="00AA1A1E">
        <w:t>araksta pretendentu pārstāvēt tiesīga persona vai pilnvarota persona (šādā gadījumā</w:t>
      </w:r>
      <w:r>
        <w:t xml:space="preserve"> obligāti jāpievieno pilnvara).</w:t>
      </w:r>
    </w:p>
  </w:footnote>
  <w:footnote w:id="2">
    <w:p w14:paraId="18972CC2" w14:textId="77777777" w:rsidR="0095221C" w:rsidRPr="003A140C" w:rsidRDefault="0095221C" w:rsidP="00C561C3">
      <w:pPr>
        <w:pStyle w:val="FootnoteText"/>
        <w:jc w:val="both"/>
        <w:rPr>
          <w:sz w:val="22"/>
        </w:rPr>
      </w:pPr>
      <w:r>
        <w:rPr>
          <w:rStyle w:val="FootnoteReference"/>
        </w:rPr>
        <w:footnoteRef/>
      </w:r>
      <w:r w:rsidRPr="004E3C19">
        <w:t xml:space="preserve"> </w:t>
      </w:r>
      <w:r w:rsidRPr="00DC6005">
        <w:rPr>
          <w:szCs w:val="18"/>
        </w:rPr>
        <w:t xml:space="preserve">Cena </w:t>
      </w:r>
      <w:r>
        <w:rPr>
          <w:szCs w:val="18"/>
        </w:rPr>
        <w:t>EUR</w:t>
      </w:r>
      <w:r w:rsidRPr="00DC6005">
        <w:rPr>
          <w:szCs w:val="18"/>
        </w:rPr>
        <w:t xml:space="preserve"> bez PVN nedrīkst pārsniegt nolikuma 1.</w:t>
      </w:r>
      <w:r>
        <w:rPr>
          <w:szCs w:val="18"/>
        </w:rPr>
        <w:t>7</w:t>
      </w:r>
      <w:r w:rsidRPr="00DC6005">
        <w:rPr>
          <w:szCs w:val="18"/>
        </w:rPr>
        <w:t xml:space="preserve">.apakšpunktā norādīto Pasūtītāja pieejamo finansējumu (paredzamo līgumcenu) </w:t>
      </w:r>
      <w:r>
        <w:rPr>
          <w:szCs w:val="18"/>
        </w:rPr>
        <w:t xml:space="preserve">EUR </w:t>
      </w:r>
      <w:r w:rsidRPr="00DC6005">
        <w:rPr>
          <w:szCs w:val="18"/>
        </w:rPr>
        <w:t>bez PVN.</w:t>
      </w:r>
    </w:p>
  </w:footnote>
  <w:footnote w:id="3">
    <w:p w14:paraId="7A9CC625" w14:textId="77777777" w:rsidR="0095221C" w:rsidRPr="003A140C" w:rsidRDefault="0095221C" w:rsidP="00C561C3">
      <w:pPr>
        <w:pStyle w:val="FootnoteText"/>
        <w:jc w:val="both"/>
        <w:rPr>
          <w:sz w:val="22"/>
        </w:rPr>
      </w:pPr>
      <w:r w:rsidRPr="003A140C">
        <w:rPr>
          <w:rStyle w:val="FootnoteReference"/>
          <w:szCs w:val="18"/>
        </w:rPr>
        <w:footnoteRef/>
      </w:r>
      <w:r w:rsidRPr="003A140C">
        <w:rPr>
          <w:szCs w:val="18"/>
        </w:rPr>
        <w:t xml:space="preserve"> Finanšu piedāvājumu paraksta pretendentu pārstāvēt tiesīga persona vai pilnvarota persona (šādā gadījumā obligāti jāpievieno pilnvara).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Times New Roman"/>
        <w:b w:val="0"/>
        <w:bCs w:val="0"/>
        <w:i w:val="0"/>
        <w:iCs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50" w:hanging="390"/>
      </w:pPr>
      <w:rPr>
        <w:rFonts w:cs="Times New Roman"/>
        <w:b w:val="0"/>
        <w:bCs w:val="0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  <w:b w:val="0"/>
        <w:b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  <w:b w:val="0"/>
        <w:bCs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  <w:b w:val="0"/>
        <w:bCs w:val="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  <w:b w:val="0"/>
        <w:bCs w:val="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/>
        <w:b w:val="0"/>
        <w:bCs w:val="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  <w:b w:val="0"/>
        <w:bCs w:val="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/>
        <w:b w:val="0"/>
        <w:bCs w:val="0"/>
        <w:sz w:val="26"/>
        <w:szCs w:val="26"/>
      </w:rPr>
    </w:lvl>
  </w:abstractNum>
  <w:abstractNum w:abstractNumId="1" w15:restartNumberingAfterBreak="0">
    <w:nsid w:val="00000009"/>
    <w:multiLevelType w:val="singleLevel"/>
    <w:tmpl w:val="00000009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D"/>
    <w:multiLevelType w:val="singleLevel"/>
    <w:tmpl w:val="0000000D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11"/>
    <w:multiLevelType w:val="singleLevel"/>
    <w:tmpl w:val="00000011"/>
    <w:name w:val="WW8Num30"/>
    <w:lvl w:ilvl="0">
      <w:start w:val="1"/>
      <w:numFmt w:val="decimal"/>
      <w:lvlText w:val="%1)"/>
      <w:lvlJc w:val="left"/>
      <w:pPr>
        <w:tabs>
          <w:tab w:val="num" w:pos="1845"/>
        </w:tabs>
        <w:ind w:left="1845" w:hanging="1125"/>
      </w:pPr>
      <w:rPr>
        <w:rFonts w:cs="Times New Roman"/>
      </w:rPr>
    </w:lvl>
  </w:abstractNum>
  <w:abstractNum w:abstractNumId="4" w15:restartNumberingAfterBreak="0">
    <w:nsid w:val="12B31A44"/>
    <w:multiLevelType w:val="multilevel"/>
    <w:tmpl w:val="BE042E06"/>
    <w:name w:val="WW8Num3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b w:val="0"/>
        <w:bCs w:val="0"/>
        <w:i w:val="0"/>
        <w:iCs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cs="Times New Roman" w:hint="default"/>
        <w:b w:val="0"/>
        <w:bCs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  <w:b w:val="0"/>
        <w:bCs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  <w:bCs w:val="0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</w:abstractNum>
  <w:abstractNum w:abstractNumId="5" w15:restartNumberingAfterBreak="0">
    <w:nsid w:val="12F60ACE"/>
    <w:multiLevelType w:val="multilevel"/>
    <w:tmpl w:val="629433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72E68E0"/>
    <w:multiLevelType w:val="hybridMultilevel"/>
    <w:tmpl w:val="794A896E"/>
    <w:lvl w:ilvl="0" w:tplc="495812C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34D9A"/>
    <w:multiLevelType w:val="multilevel"/>
    <w:tmpl w:val="1F9E597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CA27DCA"/>
    <w:multiLevelType w:val="multilevel"/>
    <w:tmpl w:val="959C2314"/>
    <w:lvl w:ilvl="0">
      <w:start w:val="1"/>
      <w:numFmt w:val="decimal"/>
      <w:pStyle w:val="Normal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 w15:restartNumberingAfterBreak="0">
    <w:nsid w:val="3D9F4B20"/>
    <w:multiLevelType w:val="multilevel"/>
    <w:tmpl w:val="3E68A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10" w15:restartNumberingAfterBreak="0">
    <w:nsid w:val="51EB75AD"/>
    <w:multiLevelType w:val="multilevel"/>
    <w:tmpl w:val="0AB6231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86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59717CF4"/>
    <w:multiLevelType w:val="hybridMultilevel"/>
    <w:tmpl w:val="887A52EC"/>
    <w:lvl w:ilvl="0" w:tplc="4844EA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77D1B"/>
    <w:multiLevelType w:val="hybridMultilevel"/>
    <w:tmpl w:val="5E02FE80"/>
    <w:lvl w:ilvl="0" w:tplc="680E467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64C11"/>
    <w:multiLevelType w:val="multilevel"/>
    <w:tmpl w:val="E0526E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4" w15:restartNumberingAfterBreak="0">
    <w:nsid w:val="790923FE"/>
    <w:multiLevelType w:val="hybridMultilevel"/>
    <w:tmpl w:val="0FD80F08"/>
    <w:lvl w:ilvl="0" w:tplc="D502464A">
      <w:start w:val="1"/>
      <w:numFmt w:val="decimal"/>
      <w:pStyle w:val="Style3"/>
      <w:lvlText w:val="%1."/>
      <w:lvlJc w:val="left"/>
      <w:pPr>
        <w:tabs>
          <w:tab w:val="num" w:pos="680"/>
        </w:tabs>
        <w:ind w:left="680" w:hanging="6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A8476C1"/>
    <w:multiLevelType w:val="hybridMultilevel"/>
    <w:tmpl w:val="93C09436"/>
    <w:lvl w:ilvl="0" w:tplc="CF6277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10"/>
  </w:num>
  <w:num w:numId="5">
    <w:abstractNumId w:val="13"/>
  </w:num>
  <w:num w:numId="6">
    <w:abstractNumId w:val="5"/>
  </w:num>
  <w:num w:numId="7">
    <w:abstractNumId w:val="7"/>
  </w:num>
  <w:num w:numId="8">
    <w:abstractNumId w:val="11"/>
  </w:num>
  <w:num w:numId="9">
    <w:abstractNumId w:val="6"/>
  </w:num>
  <w:num w:numId="10">
    <w:abstractNumId w:val="12"/>
  </w:num>
  <w:num w:numId="11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36"/>
    <w:rsid w:val="000016B4"/>
    <w:rsid w:val="00001921"/>
    <w:rsid w:val="000026DB"/>
    <w:rsid w:val="00002771"/>
    <w:rsid w:val="00002DAF"/>
    <w:rsid w:val="000039A3"/>
    <w:rsid w:val="00005E48"/>
    <w:rsid w:val="00006545"/>
    <w:rsid w:val="0000664F"/>
    <w:rsid w:val="00010F55"/>
    <w:rsid w:val="000111BF"/>
    <w:rsid w:val="00011D7E"/>
    <w:rsid w:val="0001309D"/>
    <w:rsid w:val="00013693"/>
    <w:rsid w:val="00015667"/>
    <w:rsid w:val="00015795"/>
    <w:rsid w:val="00015E5B"/>
    <w:rsid w:val="00016C72"/>
    <w:rsid w:val="00017F57"/>
    <w:rsid w:val="000218C1"/>
    <w:rsid w:val="00021D4F"/>
    <w:rsid w:val="00022794"/>
    <w:rsid w:val="00022AF5"/>
    <w:rsid w:val="00023710"/>
    <w:rsid w:val="0002378F"/>
    <w:rsid w:val="00023F06"/>
    <w:rsid w:val="00027B57"/>
    <w:rsid w:val="00031988"/>
    <w:rsid w:val="00031A78"/>
    <w:rsid w:val="00032B98"/>
    <w:rsid w:val="000331CE"/>
    <w:rsid w:val="00033563"/>
    <w:rsid w:val="00033834"/>
    <w:rsid w:val="000356F2"/>
    <w:rsid w:val="00035E76"/>
    <w:rsid w:val="00036717"/>
    <w:rsid w:val="000368B0"/>
    <w:rsid w:val="00037772"/>
    <w:rsid w:val="00037A62"/>
    <w:rsid w:val="00041908"/>
    <w:rsid w:val="00041C72"/>
    <w:rsid w:val="00043FE2"/>
    <w:rsid w:val="000446B0"/>
    <w:rsid w:val="00044A8B"/>
    <w:rsid w:val="00044BE2"/>
    <w:rsid w:val="00045C74"/>
    <w:rsid w:val="00045CE5"/>
    <w:rsid w:val="00046A48"/>
    <w:rsid w:val="0004736D"/>
    <w:rsid w:val="00047DB1"/>
    <w:rsid w:val="000504A1"/>
    <w:rsid w:val="00050963"/>
    <w:rsid w:val="00050FFF"/>
    <w:rsid w:val="00051E74"/>
    <w:rsid w:val="00051FB4"/>
    <w:rsid w:val="00051FE8"/>
    <w:rsid w:val="00052345"/>
    <w:rsid w:val="0005362D"/>
    <w:rsid w:val="00053ADC"/>
    <w:rsid w:val="000541D9"/>
    <w:rsid w:val="000545C0"/>
    <w:rsid w:val="00055328"/>
    <w:rsid w:val="000554E5"/>
    <w:rsid w:val="000558C7"/>
    <w:rsid w:val="00056247"/>
    <w:rsid w:val="00057854"/>
    <w:rsid w:val="00057C5A"/>
    <w:rsid w:val="0006208A"/>
    <w:rsid w:val="0006565B"/>
    <w:rsid w:val="00065E0E"/>
    <w:rsid w:val="000664C9"/>
    <w:rsid w:val="0006684B"/>
    <w:rsid w:val="0006727C"/>
    <w:rsid w:val="000672C0"/>
    <w:rsid w:val="00067397"/>
    <w:rsid w:val="00070E14"/>
    <w:rsid w:val="00071B71"/>
    <w:rsid w:val="000728AE"/>
    <w:rsid w:val="00072906"/>
    <w:rsid w:val="000738E5"/>
    <w:rsid w:val="00073A46"/>
    <w:rsid w:val="00073E23"/>
    <w:rsid w:val="00074410"/>
    <w:rsid w:val="000746D6"/>
    <w:rsid w:val="000748EB"/>
    <w:rsid w:val="00076282"/>
    <w:rsid w:val="0007795D"/>
    <w:rsid w:val="00077CD2"/>
    <w:rsid w:val="000805CC"/>
    <w:rsid w:val="00082DB3"/>
    <w:rsid w:val="00083B0C"/>
    <w:rsid w:val="0008508C"/>
    <w:rsid w:val="000852E5"/>
    <w:rsid w:val="00085BA1"/>
    <w:rsid w:val="00085E5C"/>
    <w:rsid w:val="00086860"/>
    <w:rsid w:val="00086F83"/>
    <w:rsid w:val="00090032"/>
    <w:rsid w:val="00090104"/>
    <w:rsid w:val="00090208"/>
    <w:rsid w:val="000904F4"/>
    <w:rsid w:val="000916B0"/>
    <w:rsid w:val="00091F52"/>
    <w:rsid w:val="00093308"/>
    <w:rsid w:val="00093F41"/>
    <w:rsid w:val="00094E7D"/>
    <w:rsid w:val="0009555A"/>
    <w:rsid w:val="0009568D"/>
    <w:rsid w:val="00096B28"/>
    <w:rsid w:val="000971B4"/>
    <w:rsid w:val="00097A84"/>
    <w:rsid w:val="000A0EFC"/>
    <w:rsid w:val="000A127B"/>
    <w:rsid w:val="000A353D"/>
    <w:rsid w:val="000A424F"/>
    <w:rsid w:val="000A45F4"/>
    <w:rsid w:val="000A6BA1"/>
    <w:rsid w:val="000B011A"/>
    <w:rsid w:val="000B124E"/>
    <w:rsid w:val="000B182D"/>
    <w:rsid w:val="000B1A95"/>
    <w:rsid w:val="000B353B"/>
    <w:rsid w:val="000B49E3"/>
    <w:rsid w:val="000B4D65"/>
    <w:rsid w:val="000B4DD5"/>
    <w:rsid w:val="000B4EE6"/>
    <w:rsid w:val="000B5282"/>
    <w:rsid w:val="000B5780"/>
    <w:rsid w:val="000B6FAC"/>
    <w:rsid w:val="000B6FC6"/>
    <w:rsid w:val="000B71AA"/>
    <w:rsid w:val="000B7A53"/>
    <w:rsid w:val="000B7AE4"/>
    <w:rsid w:val="000C0232"/>
    <w:rsid w:val="000C038B"/>
    <w:rsid w:val="000C0489"/>
    <w:rsid w:val="000C08E8"/>
    <w:rsid w:val="000C0AD1"/>
    <w:rsid w:val="000C1177"/>
    <w:rsid w:val="000C1692"/>
    <w:rsid w:val="000C37F7"/>
    <w:rsid w:val="000C6633"/>
    <w:rsid w:val="000C71B3"/>
    <w:rsid w:val="000C7F53"/>
    <w:rsid w:val="000D02E1"/>
    <w:rsid w:val="000D0DF0"/>
    <w:rsid w:val="000D1442"/>
    <w:rsid w:val="000D1CB7"/>
    <w:rsid w:val="000D2014"/>
    <w:rsid w:val="000D2378"/>
    <w:rsid w:val="000D3282"/>
    <w:rsid w:val="000D358A"/>
    <w:rsid w:val="000D576D"/>
    <w:rsid w:val="000D59F3"/>
    <w:rsid w:val="000D6DB5"/>
    <w:rsid w:val="000D6DF5"/>
    <w:rsid w:val="000D709E"/>
    <w:rsid w:val="000D7283"/>
    <w:rsid w:val="000E24AC"/>
    <w:rsid w:val="000E3D26"/>
    <w:rsid w:val="000E431C"/>
    <w:rsid w:val="000E4CA2"/>
    <w:rsid w:val="000E4F02"/>
    <w:rsid w:val="000E6C03"/>
    <w:rsid w:val="000E7C1C"/>
    <w:rsid w:val="000E7E90"/>
    <w:rsid w:val="000F031D"/>
    <w:rsid w:val="000F1516"/>
    <w:rsid w:val="000F271F"/>
    <w:rsid w:val="000F31F1"/>
    <w:rsid w:val="000F3A4E"/>
    <w:rsid w:val="000F454D"/>
    <w:rsid w:val="000F57BD"/>
    <w:rsid w:val="000F5E66"/>
    <w:rsid w:val="000F6417"/>
    <w:rsid w:val="000F6C58"/>
    <w:rsid w:val="000F6D6E"/>
    <w:rsid w:val="000F720D"/>
    <w:rsid w:val="00100639"/>
    <w:rsid w:val="00100AE3"/>
    <w:rsid w:val="00100CB6"/>
    <w:rsid w:val="00101FDD"/>
    <w:rsid w:val="00103DAB"/>
    <w:rsid w:val="001042D8"/>
    <w:rsid w:val="00104DB1"/>
    <w:rsid w:val="00105500"/>
    <w:rsid w:val="00105773"/>
    <w:rsid w:val="001057D5"/>
    <w:rsid w:val="001071D4"/>
    <w:rsid w:val="0011053A"/>
    <w:rsid w:val="001107C6"/>
    <w:rsid w:val="00111516"/>
    <w:rsid w:val="00111E77"/>
    <w:rsid w:val="00112DE0"/>
    <w:rsid w:val="0011604F"/>
    <w:rsid w:val="00120DC1"/>
    <w:rsid w:val="00120F19"/>
    <w:rsid w:val="0012179E"/>
    <w:rsid w:val="00122727"/>
    <w:rsid w:val="00123178"/>
    <w:rsid w:val="0012353C"/>
    <w:rsid w:val="001246AB"/>
    <w:rsid w:val="00124E8B"/>
    <w:rsid w:val="00125CF4"/>
    <w:rsid w:val="00126F44"/>
    <w:rsid w:val="001279EF"/>
    <w:rsid w:val="00127D37"/>
    <w:rsid w:val="00130361"/>
    <w:rsid w:val="00130E03"/>
    <w:rsid w:val="001317D8"/>
    <w:rsid w:val="001321DA"/>
    <w:rsid w:val="001322D9"/>
    <w:rsid w:val="00132571"/>
    <w:rsid w:val="00132A1D"/>
    <w:rsid w:val="00132BA5"/>
    <w:rsid w:val="00134478"/>
    <w:rsid w:val="001354A9"/>
    <w:rsid w:val="001359FA"/>
    <w:rsid w:val="00136789"/>
    <w:rsid w:val="00136E8D"/>
    <w:rsid w:val="001406A2"/>
    <w:rsid w:val="00141516"/>
    <w:rsid w:val="001416AC"/>
    <w:rsid w:val="00142841"/>
    <w:rsid w:val="0014298A"/>
    <w:rsid w:val="00144996"/>
    <w:rsid w:val="00144B24"/>
    <w:rsid w:val="00144E82"/>
    <w:rsid w:val="0014618B"/>
    <w:rsid w:val="00146D4F"/>
    <w:rsid w:val="00147BDA"/>
    <w:rsid w:val="00150768"/>
    <w:rsid w:val="00153439"/>
    <w:rsid w:val="001537A9"/>
    <w:rsid w:val="00153B75"/>
    <w:rsid w:val="00154320"/>
    <w:rsid w:val="0015491E"/>
    <w:rsid w:val="001549D6"/>
    <w:rsid w:val="00154A15"/>
    <w:rsid w:val="00154B18"/>
    <w:rsid w:val="00154E69"/>
    <w:rsid w:val="001567E6"/>
    <w:rsid w:val="00156CAB"/>
    <w:rsid w:val="00157A0F"/>
    <w:rsid w:val="00160ADB"/>
    <w:rsid w:val="00160B28"/>
    <w:rsid w:val="00161150"/>
    <w:rsid w:val="001622B1"/>
    <w:rsid w:val="0016461B"/>
    <w:rsid w:val="001668F0"/>
    <w:rsid w:val="001670D0"/>
    <w:rsid w:val="0016786C"/>
    <w:rsid w:val="0017154D"/>
    <w:rsid w:val="00171C74"/>
    <w:rsid w:val="00172735"/>
    <w:rsid w:val="00173175"/>
    <w:rsid w:val="001743C9"/>
    <w:rsid w:val="001751B7"/>
    <w:rsid w:val="001756AE"/>
    <w:rsid w:val="001764D6"/>
    <w:rsid w:val="00176862"/>
    <w:rsid w:val="00176F59"/>
    <w:rsid w:val="001771A6"/>
    <w:rsid w:val="0017745A"/>
    <w:rsid w:val="001803FB"/>
    <w:rsid w:val="00180E6D"/>
    <w:rsid w:val="00181004"/>
    <w:rsid w:val="001811EA"/>
    <w:rsid w:val="0018202E"/>
    <w:rsid w:val="001824CE"/>
    <w:rsid w:val="00185DB9"/>
    <w:rsid w:val="0018698A"/>
    <w:rsid w:val="00186FF9"/>
    <w:rsid w:val="001870CB"/>
    <w:rsid w:val="001871CE"/>
    <w:rsid w:val="00187CD0"/>
    <w:rsid w:val="00190199"/>
    <w:rsid w:val="00190481"/>
    <w:rsid w:val="001918A6"/>
    <w:rsid w:val="001932F2"/>
    <w:rsid w:val="00194B36"/>
    <w:rsid w:val="00194DFA"/>
    <w:rsid w:val="00194F20"/>
    <w:rsid w:val="00195BEF"/>
    <w:rsid w:val="001974F6"/>
    <w:rsid w:val="0019794D"/>
    <w:rsid w:val="00197D18"/>
    <w:rsid w:val="00197D3A"/>
    <w:rsid w:val="001A1016"/>
    <w:rsid w:val="001A23DC"/>
    <w:rsid w:val="001A324D"/>
    <w:rsid w:val="001A43FC"/>
    <w:rsid w:val="001A4859"/>
    <w:rsid w:val="001A607D"/>
    <w:rsid w:val="001A6A32"/>
    <w:rsid w:val="001A7BDA"/>
    <w:rsid w:val="001B0203"/>
    <w:rsid w:val="001B06EE"/>
    <w:rsid w:val="001B0922"/>
    <w:rsid w:val="001B0D13"/>
    <w:rsid w:val="001B1C30"/>
    <w:rsid w:val="001B3AD3"/>
    <w:rsid w:val="001B4BB6"/>
    <w:rsid w:val="001B4DD6"/>
    <w:rsid w:val="001B5DB0"/>
    <w:rsid w:val="001B5FDF"/>
    <w:rsid w:val="001B65F5"/>
    <w:rsid w:val="001B70A0"/>
    <w:rsid w:val="001B7847"/>
    <w:rsid w:val="001B786E"/>
    <w:rsid w:val="001C1CD5"/>
    <w:rsid w:val="001C2F0D"/>
    <w:rsid w:val="001C331D"/>
    <w:rsid w:val="001C3F07"/>
    <w:rsid w:val="001C4658"/>
    <w:rsid w:val="001C5E79"/>
    <w:rsid w:val="001D041A"/>
    <w:rsid w:val="001D0DC4"/>
    <w:rsid w:val="001D15D2"/>
    <w:rsid w:val="001D1790"/>
    <w:rsid w:val="001D2418"/>
    <w:rsid w:val="001D4092"/>
    <w:rsid w:val="001D5189"/>
    <w:rsid w:val="001D53CC"/>
    <w:rsid w:val="001D6444"/>
    <w:rsid w:val="001D6C4A"/>
    <w:rsid w:val="001D7569"/>
    <w:rsid w:val="001D7BBF"/>
    <w:rsid w:val="001E03E0"/>
    <w:rsid w:val="001E0468"/>
    <w:rsid w:val="001E0851"/>
    <w:rsid w:val="001E1372"/>
    <w:rsid w:val="001E2817"/>
    <w:rsid w:val="001E2C11"/>
    <w:rsid w:val="001E327D"/>
    <w:rsid w:val="001E4320"/>
    <w:rsid w:val="001E43FA"/>
    <w:rsid w:val="001E5BC1"/>
    <w:rsid w:val="001E642A"/>
    <w:rsid w:val="001E7E80"/>
    <w:rsid w:val="001F16EE"/>
    <w:rsid w:val="001F1C4E"/>
    <w:rsid w:val="001F2220"/>
    <w:rsid w:val="001F361F"/>
    <w:rsid w:val="001F3B90"/>
    <w:rsid w:val="001F3DD5"/>
    <w:rsid w:val="001F4281"/>
    <w:rsid w:val="001F447A"/>
    <w:rsid w:val="001F44C6"/>
    <w:rsid w:val="001F5E78"/>
    <w:rsid w:val="001F627A"/>
    <w:rsid w:val="001F795B"/>
    <w:rsid w:val="00202829"/>
    <w:rsid w:val="002030C8"/>
    <w:rsid w:val="002055C0"/>
    <w:rsid w:val="00206EE3"/>
    <w:rsid w:val="002101A5"/>
    <w:rsid w:val="00210820"/>
    <w:rsid w:val="00210BEE"/>
    <w:rsid w:val="002121E3"/>
    <w:rsid w:val="00213081"/>
    <w:rsid w:val="00213A97"/>
    <w:rsid w:val="002140B3"/>
    <w:rsid w:val="00214CE5"/>
    <w:rsid w:val="00216441"/>
    <w:rsid w:val="002168EB"/>
    <w:rsid w:val="00216EA0"/>
    <w:rsid w:val="002172F3"/>
    <w:rsid w:val="00220944"/>
    <w:rsid w:val="002209B7"/>
    <w:rsid w:val="00221379"/>
    <w:rsid w:val="002213EC"/>
    <w:rsid w:val="0022173C"/>
    <w:rsid w:val="0022294D"/>
    <w:rsid w:val="002237F4"/>
    <w:rsid w:val="00223D54"/>
    <w:rsid w:val="002256DF"/>
    <w:rsid w:val="00225DBD"/>
    <w:rsid w:val="00227EA9"/>
    <w:rsid w:val="00230026"/>
    <w:rsid w:val="002301FC"/>
    <w:rsid w:val="00230A40"/>
    <w:rsid w:val="00230BA8"/>
    <w:rsid w:val="00230D98"/>
    <w:rsid w:val="00232577"/>
    <w:rsid w:val="00232EE4"/>
    <w:rsid w:val="002333D3"/>
    <w:rsid w:val="00233D35"/>
    <w:rsid w:val="00234D23"/>
    <w:rsid w:val="00235874"/>
    <w:rsid w:val="00236451"/>
    <w:rsid w:val="002367E8"/>
    <w:rsid w:val="002368F5"/>
    <w:rsid w:val="00237032"/>
    <w:rsid w:val="0023709B"/>
    <w:rsid w:val="002405D5"/>
    <w:rsid w:val="002407A3"/>
    <w:rsid w:val="00240825"/>
    <w:rsid w:val="00241136"/>
    <w:rsid w:val="0024184A"/>
    <w:rsid w:val="00241DF7"/>
    <w:rsid w:val="0024226A"/>
    <w:rsid w:val="0024310D"/>
    <w:rsid w:val="0024329B"/>
    <w:rsid w:val="00243530"/>
    <w:rsid w:val="00245671"/>
    <w:rsid w:val="00246274"/>
    <w:rsid w:val="0024678C"/>
    <w:rsid w:val="00246F6C"/>
    <w:rsid w:val="00250145"/>
    <w:rsid w:val="0025021C"/>
    <w:rsid w:val="00250234"/>
    <w:rsid w:val="002502DE"/>
    <w:rsid w:val="0025165C"/>
    <w:rsid w:val="0025226D"/>
    <w:rsid w:val="002535C6"/>
    <w:rsid w:val="00255B46"/>
    <w:rsid w:val="00256FA9"/>
    <w:rsid w:val="00257D4A"/>
    <w:rsid w:val="002601AF"/>
    <w:rsid w:val="0026037C"/>
    <w:rsid w:val="00261400"/>
    <w:rsid w:val="002621CE"/>
    <w:rsid w:val="00263895"/>
    <w:rsid w:val="00263B4E"/>
    <w:rsid w:val="00264D69"/>
    <w:rsid w:val="00265132"/>
    <w:rsid w:val="00265C07"/>
    <w:rsid w:val="00267284"/>
    <w:rsid w:val="002674DA"/>
    <w:rsid w:val="002676CE"/>
    <w:rsid w:val="00267F4E"/>
    <w:rsid w:val="00270BCB"/>
    <w:rsid w:val="002713DF"/>
    <w:rsid w:val="00271560"/>
    <w:rsid w:val="0027249A"/>
    <w:rsid w:val="00272BAB"/>
    <w:rsid w:val="00272D91"/>
    <w:rsid w:val="00273B01"/>
    <w:rsid w:val="00274134"/>
    <w:rsid w:val="00274161"/>
    <w:rsid w:val="0027477D"/>
    <w:rsid w:val="00275676"/>
    <w:rsid w:val="0027582A"/>
    <w:rsid w:val="002759C2"/>
    <w:rsid w:val="00275DA0"/>
    <w:rsid w:val="00276186"/>
    <w:rsid w:val="00277A0A"/>
    <w:rsid w:val="00280159"/>
    <w:rsid w:val="00280A8C"/>
    <w:rsid w:val="00281180"/>
    <w:rsid w:val="00281B21"/>
    <w:rsid w:val="00281C60"/>
    <w:rsid w:val="00281F77"/>
    <w:rsid w:val="0028253B"/>
    <w:rsid w:val="00282AA2"/>
    <w:rsid w:val="00283C76"/>
    <w:rsid w:val="002846D7"/>
    <w:rsid w:val="00287D0C"/>
    <w:rsid w:val="0029063E"/>
    <w:rsid w:val="00290E44"/>
    <w:rsid w:val="00292199"/>
    <w:rsid w:val="0029250B"/>
    <w:rsid w:val="0029503F"/>
    <w:rsid w:val="002958A1"/>
    <w:rsid w:val="00295AD9"/>
    <w:rsid w:val="0029758C"/>
    <w:rsid w:val="002A0414"/>
    <w:rsid w:val="002A0975"/>
    <w:rsid w:val="002A0D6B"/>
    <w:rsid w:val="002A129E"/>
    <w:rsid w:val="002A1E13"/>
    <w:rsid w:val="002A28CF"/>
    <w:rsid w:val="002A4626"/>
    <w:rsid w:val="002A51EA"/>
    <w:rsid w:val="002A64B8"/>
    <w:rsid w:val="002B0A36"/>
    <w:rsid w:val="002B0ADB"/>
    <w:rsid w:val="002B107D"/>
    <w:rsid w:val="002B1254"/>
    <w:rsid w:val="002B2858"/>
    <w:rsid w:val="002B2D77"/>
    <w:rsid w:val="002B2D96"/>
    <w:rsid w:val="002B3CA5"/>
    <w:rsid w:val="002B4046"/>
    <w:rsid w:val="002B4893"/>
    <w:rsid w:val="002B59A2"/>
    <w:rsid w:val="002B5B30"/>
    <w:rsid w:val="002B7738"/>
    <w:rsid w:val="002C063B"/>
    <w:rsid w:val="002C1933"/>
    <w:rsid w:val="002C1EAE"/>
    <w:rsid w:val="002C219D"/>
    <w:rsid w:val="002C2CDA"/>
    <w:rsid w:val="002C407B"/>
    <w:rsid w:val="002C4909"/>
    <w:rsid w:val="002C4A7C"/>
    <w:rsid w:val="002C4EA1"/>
    <w:rsid w:val="002C5503"/>
    <w:rsid w:val="002C5643"/>
    <w:rsid w:val="002C6C71"/>
    <w:rsid w:val="002C7155"/>
    <w:rsid w:val="002D0341"/>
    <w:rsid w:val="002D12D7"/>
    <w:rsid w:val="002D322B"/>
    <w:rsid w:val="002D5916"/>
    <w:rsid w:val="002D60B2"/>
    <w:rsid w:val="002D718F"/>
    <w:rsid w:val="002D7E57"/>
    <w:rsid w:val="002E0308"/>
    <w:rsid w:val="002E1590"/>
    <w:rsid w:val="002E1AC4"/>
    <w:rsid w:val="002E1EB2"/>
    <w:rsid w:val="002E309B"/>
    <w:rsid w:val="002E3B77"/>
    <w:rsid w:val="002E3D16"/>
    <w:rsid w:val="002E449F"/>
    <w:rsid w:val="002E570E"/>
    <w:rsid w:val="002E5CD0"/>
    <w:rsid w:val="002E5CE5"/>
    <w:rsid w:val="002E6869"/>
    <w:rsid w:val="002F0713"/>
    <w:rsid w:val="002F1E90"/>
    <w:rsid w:val="002F230C"/>
    <w:rsid w:val="002F2BBC"/>
    <w:rsid w:val="002F36FE"/>
    <w:rsid w:val="002F4545"/>
    <w:rsid w:val="002F4A30"/>
    <w:rsid w:val="002F5278"/>
    <w:rsid w:val="002F5309"/>
    <w:rsid w:val="002F6C2D"/>
    <w:rsid w:val="002F70AE"/>
    <w:rsid w:val="002F73FE"/>
    <w:rsid w:val="00300D47"/>
    <w:rsid w:val="00301467"/>
    <w:rsid w:val="0030152D"/>
    <w:rsid w:val="003015FA"/>
    <w:rsid w:val="00301969"/>
    <w:rsid w:val="00303A63"/>
    <w:rsid w:val="0030439F"/>
    <w:rsid w:val="00304A98"/>
    <w:rsid w:val="00304F8C"/>
    <w:rsid w:val="00305508"/>
    <w:rsid w:val="00305598"/>
    <w:rsid w:val="0030695C"/>
    <w:rsid w:val="00306DBA"/>
    <w:rsid w:val="0030785A"/>
    <w:rsid w:val="00307888"/>
    <w:rsid w:val="003079C4"/>
    <w:rsid w:val="00311200"/>
    <w:rsid w:val="00311D4F"/>
    <w:rsid w:val="003122A3"/>
    <w:rsid w:val="00312F5D"/>
    <w:rsid w:val="00313B91"/>
    <w:rsid w:val="0031414E"/>
    <w:rsid w:val="00314A08"/>
    <w:rsid w:val="00314E37"/>
    <w:rsid w:val="003154FF"/>
    <w:rsid w:val="003156AA"/>
    <w:rsid w:val="003157F0"/>
    <w:rsid w:val="00316586"/>
    <w:rsid w:val="003167A4"/>
    <w:rsid w:val="00316C26"/>
    <w:rsid w:val="0031716E"/>
    <w:rsid w:val="00317217"/>
    <w:rsid w:val="003172F3"/>
    <w:rsid w:val="00317716"/>
    <w:rsid w:val="00320C7C"/>
    <w:rsid w:val="00321859"/>
    <w:rsid w:val="00321C90"/>
    <w:rsid w:val="0032270A"/>
    <w:rsid w:val="003227A0"/>
    <w:rsid w:val="00322904"/>
    <w:rsid w:val="00325659"/>
    <w:rsid w:val="003269F9"/>
    <w:rsid w:val="00326CEB"/>
    <w:rsid w:val="003270DC"/>
    <w:rsid w:val="0032760A"/>
    <w:rsid w:val="0033130A"/>
    <w:rsid w:val="00332FE9"/>
    <w:rsid w:val="0033321E"/>
    <w:rsid w:val="00333396"/>
    <w:rsid w:val="00333A3A"/>
    <w:rsid w:val="00333AF5"/>
    <w:rsid w:val="00335D9B"/>
    <w:rsid w:val="00337148"/>
    <w:rsid w:val="003372CC"/>
    <w:rsid w:val="003372ED"/>
    <w:rsid w:val="00340C97"/>
    <w:rsid w:val="00340D9F"/>
    <w:rsid w:val="003413E7"/>
    <w:rsid w:val="00342F7C"/>
    <w:rsid w:val="00343859"/>
    <w:rsid w:val="00343E01"/>
    <w:rsid w:val="003444E2"/>
    <w:rsid w:val="00345106"/>
    <w:rsid w:val="00345322"/>
    <w:rsid w:val="0034535B"/>
    <w:rsid w:val="003470D3"/>
    <w:rsid w:val="00347480"/>
    <w:rsid w:val="00347D08"/>
    <w:rsid w:val="00350996"/>
    <w:rsid w:val="00350B0D"/>
    <w:rsid w:val="003531CF"/>
    <w:rsid w:val="00353936"/>
    <w:rsid w:val="00353AE9"/>
    <w:rsid w:val="00353B64"/>
    <w:rsid w:val="00354FFA"/>
    <w:rsid w:val="00355694"/>
    <w:rsid w:val="00356DB7"/>
    <w:rsid w:val="00357D07"/>
    <w:rsid w:val="0036050F"/>
    <w:rsid w:val="0036133A"/>
    <w:rsid w:val="0036166B"/>
    <w:rsid w:val="00361FAB"/>
    <w:rsid w:val="00362437"/>
    <w:rsid w:val="003636CF"/>
    <w:rsid w:val="00363942"/>
    <w:rsid w:val="0036407F"/>
    <w:rsid w:val="003643B2"/>
    <w:rsid w:val="0036460D"/>
    <w:rsid w:val="00364B78"/>
    <w:rsid w:val="0036507B"/>
    <w:rsid w:val="0036568E"/>
    <w:rsid w:val="0036581C"/>
    <w:rsid w:val="00365868"/>
    <w:rsid w:val="003659B1"/>
    <w:rsid w:val="00367DB7"/>
    <w:rsid w:val="00371475"/>
    <w:rsid w:val="003715EC"/>
    <w:rsid w:val="00371C7E"/>
    <w:rsid w:val="00371D5C"/>
    <w:rsid w:val="00372131"/>
    <w:rsid w:val="00373175"/>
    <w:rsid w:val="00373344"/>
    <w:rsid w:val="00373A3D"/>
    <w:rsid w:val="00373B86"/>
    <w:rsid w:val="00375A85"/>
    <w:rsid w:val="00376534"/>
    <w:rsid w:val="003766B2"/>
    <w:rsid w:val="00377BF8"/>
    <w:rsid w:val="00377DDA"/>
    <w:rsid w:val="0038016D"/>
    <w:rsid w:val="003801DD"/>
    <w:rsid w:val="00381A88"/>
    <w:rsid w:val="003822AF"/>
    <w:rsid w:val="003829BC"/>
    <w:rsid w:val="00382A61"/>
    <w:rsid w:val="00383B89"/>
    <w:rsid w:val="0038649F"/>
    <w:rsid w:val="00387968"/>
    <w:rsid w:val="0039000F"/>
    <w:rsid w:val="00391955"/>
    <w:rsid w:val="00391B9E"/>
    <w:rsid w:val="00391EBE"/>
    <w:rsid w:val="003934F9"/>
    <w:rsid w:val="003937CF"/>
    <w:rsid w:val="003938B5"/>
    <w:rsid w:val="003940E3"/>
    <w:rsid w:val="00394D4C"/>
    <w:rsid w:val="00395DC6"/>
    <w:rsid w:val="00395F3C"/>
    <w:rsid w:val="003966AC"/>
    <w:rsid w:val="00397CCD"/>
    <w:rsid w:val="00397E69"/>
    <w:rsid w:val="003A1640"/>
    <w:rsid w:val="003A1684"/>
    <w:rsid w:val="003A1961"/>
    <w:rsid w:val="003A2678"/>
    <w:rsid w:val="003A2EDB"/>
    <w:rsid w:val="003A3271"/>
    <w:rsid w:val="003A3850"/>
    <w:rsid w:val="003A613A"/>
    <w:rsid w:val="003A6C95"/>
    <w:rsid w:val="003A7478"/>
    <w:rsid w:val="003B1EF9"/>
    <w:rsid w:val="003B2199"/>
    <w:rsid w:val="003B22BC"/>
    <w:rsid w:val="003B2BD1"/>
    <w:rsid w:val="003B3538"/>
    <w:rsid w:val="003B404F"/>
    <w:rsid w:val="003B50E8"/>
    <w:rsid w:val="003B6478"/>
    <w:rsid w:val="003B6E00"/>
    <w:rsid w:val="003B722B"/>
    <w:rsid w:val="003C0961"/>
    <w:rsid w:val="003C1174"/>
    <w:rsid w:val="003C16F9"/>
    <w:rsid w:val="003C27AD"/>
    <w:rsid w:val="003C2F58"/>
    <w:rsid w:val="003C6127"/>
    <w:rsid w:val="003C648F"/>
    <w:rsid w:val="003C6AE9"/>
    <w:rsid w:val="003C6BCE"/>
    <w:rsid w:val="003C6E40"/>
    <w:rsid w:val="003C7AE4"/>
    <w:rsid w:val="003D106F"/>
    <w:rsid w:val="003D19BF"/>
    <w:rsid w:val="003D1B2C"/>
    <w:rsid w:val="003D1CCE"/>
    <w:rsid w:val="003D25BA"/>
    <w:rsid w:val="003D3376"/>
    <w:rsid w:val="003D34D9"/>
    <w:rsid w:val="003D39D5"/>
    <w:rsid w:val="003D5EDB"/>
    <w:rsid w:val="003D6405"/>
    <w:rsid w:val="003D7195"/>
    <w:rsid w:val="003E2C6C"/>
    <w:rsid w:val="003E3F29"/>
    <w:rsid w:val="003E4059"/>
    <w:rsid w:val="003E61C7"/>
    <w:rsid w:val="003E67DD"/>
    <w:rsid w:val="003E7500"/>
    <w:rsid w:val="003F03E6"/>
    <w:rsid w:val="003F1937"/>
    <w:rsid w:val="003F2D9F"/>
    <w:rsid w:val="003F3BC4"/>
    <w:rsid w:val="003F3D52"/>
    <w:rsid w:val="003F4B6B"/>
    <w:rsid w:val="003F4C97"/>
    <w:rsid w:val="003F5445"/>
    <w:rsid w:val="003F5649"/>
    <w:rsid w:val="003F5E7A"/>
    <w:rsid w:val="003F6124"/>
    <w:rsid w:val="003F74C5"/>
    <w:rsid w:val="003F7650"/>
    <w:rsid w:val="0040008D"/>
    <w:rsid w:val="00400ABB"/>
    <w:rsid w:val="00400AEC"/>
    <w:rsid w:val="00401728"/>
    <w:rsid w:val="0040187C"/>
    <w:rsid w:val="00403675"/>
    <w:rsid w:val="00403B47"/>
    <w:rsid w:val="0040414C"/>
    <w:rsid w:val="00404C99"/>
    <w:rsid w:val="004068C0"/>
    <w:rsid w:val="00410453"/>
    <w:rsid w:val="004107B7"/>
    <w:rsid w:val="0041087A"/>
    <w:rsid w:val="00410A67"/>
    <w:rsid w:val="00410F54"/>
    <w:rsid w:val="0041238B"/>
    <w:rsid w:val="004123AC"/>
    <w:rsid w:val="004129C0"/>
    <w:rsid w:val="0041406F"/>
    <w:rsid w:val="0041431B"/>
    <w:rsid w:val="00414DF7"/>
    <w:rsid w:val="0041522D"/>
    <w:rsid w:val="00415990"/>
    <w:rsid w:val="00421225"/>
    <w:rsid w:val="0042167B"/>
    <w:rsid w:val="00421ED6"/>
    <w:rsid w:val="0042282E"/>
    <w:rsid w:val="00423A12"/>
    <w:rsid w:val="0042412D"/>
    <w:rsid w:val="00424726"/>
    <w:rsid w:val="00425B8D"/>
    <w:rsid w:val="00426653"/>
    <w:rsid w:val="004277B8"/>
    <w:rsid w:val="0043055C"/>
    <w:rsid w:val="004305DB"/>
    <w:rsid w:val="00431640"/>
    <w:rsid w:val="00432CB6"/>
    <w:rsid w:val="00435595"/>
    <w:rsid w:val="00435781"/>
    <w:rsid w:val="00435A65"/>
    <w:rsid w:val="0043683B"/>
    <w:rsid w:val="00437AB1"/>
    <w:rsid w:val="00440749"/>
    <w:rsid w:val="00440896"/>
    <w:rsid w:val="00440D59"/>
    <w:rsid w:val="00442AEA"/>
    <w:rsid w:val="00443EE3"/>
    <w:rsid w:val="00444187"/>
    <w:rsid w:val="004442A2"/>
    <w:rsid w:val="00444AAE"/>
    <w:rsid w:val="00445D4E"/>
    <w:rsid w:val="00445FB4"/>
    <w:rsid w:val="00447954"/>
    <w:rsid w:val="00450652"/>
    <w:rsid w:val="00450D3B"/>
    <w:rsid w:val="00452317"/>
    <w:rsid w:val="004541B8"/>
    <w:rsid w:val="00454F5E"/>
    <w:rsid w:val="004559F7"/>
    <w:rsid w:val="00456CC8"/>
    <w:rsid w:val="0046105B"/>
    <w:rsid w:val="004633A4"/>
    <w:rsid w:val="004640F1"/>
    <w:rsid w:val="00466328"/>
    <w:rsid w:val="004671D5"/>
    <w:rsid w:val="00470A64"/>
    <w:rsid w:val="00471BAA"/>
    <w:rsid w:val="00471E29"/>
    <w:rsid w:val="00472641"/>
    <w:rsid w:val="00472767"/>
    <w:rsid w:val="004743C2"/>
    <w:rsid w:val="0047440D"/>
    <w:rsid w:val="004751C0"/>
    <w:rsid w:val="00480C22"/>
    <w:rsid w:val="004823A0"/>
    <w:rsid w:val="004833A7"/>
    <w:rsid w:val="00483EE5"/>
    <w:rsid w:val="004864FF"/>
    <w:rsid w:val="0048693B"/>
    <w:rsid w:val="004872D9"/>
    <w:rsid w:val="0048780C"/>
    <w:rsid w:val="00487E31"/>
    <w:rsid w:val="00490189"/>
    <w:rsid w:val="00490835"/>
    <w:rsid w:val="0049101E"/>
    <w:rsid w:val="004914BA"/>
    <w:rsid w:val="00491F7B"/>
    <w:rsid w:val="004930A1"/>
    <w:rsid w:val="0049333F"/>
    <w:rsid w:val="0049400F"/>
    <w:rsid w:val="00494BE0"/>
    <w:rsid w:val="0049651E"/>
    <w:rsid w:val="00496E45"/>
    <w:rsid w:val="0049761D"/>
    <w:rsid w:val="00497FF3"/>
    <w:rsid w:val="004A0114"/>
    <w:rsid w:val="004A0178"/>
    <w:rsid w:val="004A01CA"/>
    <w:rsid w:val="004A0233"/>
    <w:rsid w:val="004A22E9"/>
    <w:rsid w:val="004A28FC"/>
    <w:rsid w:val="004A2D28"/>
    <w:rsid w:val="004A3930"/>
    <w:rsid w:val="004A3CE1"/>
    <w:rsid w:val="004A3EC0"/>
    <w:rsid w:val="004A4A85"/>
    <w:rsid w:val="004A4C08"/>
    <w:rsid w:val="004A5454"/>
    <w:rsid w:val="004A59B5"/>
    <w:rsid w:val="004A5C21"/>
    <w:rsid w:val="004A5EE9"/>
    <w:rsid w:val="004A6397"/>
    <w:rsid w:val="004A7240"/>
    <w:rsid w:val="004A75DE"/>
    <w:rsid w:val="004B0C45"/>
    <w:rsid w:val="004B0C5F"/>
    <w:rsid w:val="004B1FA0"/>
    <w:rsid w:val="004B2852"/>
    <w:rsid w:val="004B29A1"/>
    <w:rsid w:val="004B3B86"/>
    <w:rsid w:val="004B3F34"/>
    <w:rsid w:val="004B4A6D"/>
    <w:rsid w:val="004B4B76"/>
    <w:rsid w:val="004B5637"/>
    <w:rsid w:val="004B6DDF"/>
    <w:rsid w:val="004B6E19"/>
    <w:rsid w:val="004C1808"/>
    <w:rsid w:val="004C1CCF"/>
    <w:rsid w:val="004C39EB"/>
    <w:rsid w:val="004C59AD"/>
    <w:rsid w:val="004C5AED"/>
    <w:rsid w:val="004C6C89"/>
    <w:rsid w:val="004D28FC"/>
    <w:rsid w:val="004D29A1"/>
    <w:rsid w:val="004D3017"/>
    <w:rsid w:val="004D3E06"/>
    <w:rsid w:val="004D50AB"/>
    <w:rsid w:val="004D5397"/>
    <w:rsid w:val="004D5485"/>
    <w:rsid w:val="004D5CCB"/>
    <w:rsid w:val="004D6BAE"/>
    <w:rsid w:val="004D7DA1"/>
    <w:rsid w:val="004E0946"/>
    <w:rsid w:val="004E095A"/>
    <w:rsid w:val="004E1AA5"/>
    <w:rsid w:val="004E1CDB"/>
    <w:rsid w:val="004E2365"/>
    <w:rsid w:val="004E2419"/>
    <w:rsid w:val="004E277D"/>
    <w:rsid w:val="004E2B4D"/>
    <w:rsid w:val="004E2F76"/>
    <w:rsid w:val="004E349A"/>
    <w:rsid w:val="004E35DF"/>
    <w:rsid w:val="004E3C19"/>
    <w:rsid w:val="004E414C"/>
    <w:rsid w:val="004E4584"/>
    <w:rsid w:val="004E5414"/>
    <w:rsid w:val="004E5462"/>
    <w:rsid w:val="004E7ED1"/>
    <w:rsid w:val="004F0BEA"/>
    <w:rsid w:val="004F1E5A"/>
    <w:rsid w:val="004F296D"/>
    <w:rsid w:val="004F2ABD"/>
    <w:rsid w:val="004F2F99"/>
    <w:rsid w:val="004F341F"/>
    <w:rsid w:val="004F4AA6"/>
    <w:rsid w:val="004F4FEF"/>
    <w:rsid w:val="004F6961"/>
    <w:rsid w:val="004F7B30"/>
    <w:rsid w:val="005001BD"/>
    <w:rsid w:val="00500C3F"/>
    <w:rsid w:val="00500FE0"/>
    <w:rsid w:val="00501268"/>
    <w:rsid w:val="00501759"/>
    <w:rsid w:val="00502836"/>
    <w:rsid w:val="00502FA6"/>
    <w:rsid w:val="0050388A"/>
    <w:rsid w:val="00503AE8"/>
    <w:rsid w:val="00503B33"/>
    <w:rsid w:val="005040A0"/>
    <w:rsid w:val="0050438C"/>
    <w:rsid w:val="0050485B"/>
    <w:rsid w:val="00504F58"/>
    <w:rsid w:val="0050598E"/>
    <w:rsid w:val="00506947"/>
    <w:rsid w:val="00506B4B"/>
    <w:rsid w:val="00506DB1"/>
    <w:rsid w:val="005074B9"/>
    <w:rsid w:val="005077BA"/>
    <w:rsid w:val="005077DF"/>
    <w:rsid w:val="0050780B"/>
    <w:rsid w:val="00507E34"/>
    <w:rsid w:val="005108D1"/>
    <w:rsid w:val="00510C37"/>
    <w:rsid w:val="00510E15"/>
    <w:rsid w:val="00511062"/>
    <w:rsid w:val="005120B9"/>
    <w:rsid w:val="005126B4"/>
    <w:rsid w:val="005128EC"/>
    <w:rsid w:val="00513763"/>
    <w:rsid w:val="00513984"/>
    <w:rsid w:val="00513A13"/>
    <w:rsid w:val="00513C2D"/>
    <w:rsid w:val="00514986"/>
    <w:rsid w:val="00514F35"/>
    <w:rsid w:val="00515B4A"/>
    <w:rsid w:val="00516679"/>
    <w:rsid w:val="00517332"/>
    <w:rsid w:val="0051761B"/>
    <w:rsid w:val="005214B9"/>
    <w:rsid w:val="00522271"/>
    <w:rsid w:val="00523662"/>
    <w:rsid w:val="00523A5D"/>
    <w:rsid w:val="00523D99"/>
    <w:rsid w:val="00524DC5"/>
    <w:rsid w:val="005252CA"/>
    <w:rsid w:val="0052566C"/>
    <w:rsid w:val="005270B2"/>
    <w:rsid w:val="00527362"/>
    <w:rsid w:val="005279F6"/>
    <w:rsid w:val="00527D12"/>
    <w:rsid w:val="00530B77"/>
    <w:rsid w:val="00530BEB"/>
    <w:rsid w:val="0053198B"/>
    <w:rsid w:val="00532C8D"/>
    <w:rsid w:val="00533C64"/>
    <w:rsid w:val="0053571E"/>
    <w:rsid w:val="0053585D"/>
    <w:rsid w:val="00535C3C"/>
    <w:rsid w:val="005370A5"/>
    <w:rsid w:val="0053770B"/>
    <w:rsid w:val="005378DE"/>
    <w:rsid w:val="005403DE"/>
    <w:rsid w:val="00543050"/>
    <w:rsid w:val="005435FC"/>
    <w:rsid w:val="00545AB9"/>
    <w:rsid w:val="00546CD6"/>
    <w:rsid w:val="00547B89"/>
    <w:rsid w:val="00547DAF"/>
    <w:rsid w:val="0055117A"/>
    <w:rsid w:val="005514DB"/>
    <w:rsid w:val="0055164C"/>
    <w:rsid w:val="0055202D"/>
    <w:rsid w:val="00552E9E"/>
    <w:rsid w:val="00555B75"/>
    <w:rsid w:val="00555C5E"/>
    <w:rsid w:val="005564B2"/>
    <w:rsid w:val="00556883"/>
    <w:rsid w:val="00556BC1"/>
    <w:rsid w:val="00556C4A"/>
    <w:rsid w:val="00556E25"/>
    <w:rsid w:val="00556E89"/>
    <w:rsid w:val="00562125"/>
    <w:rsid w:val="005622FA"/>
    <w:rsid w:val="005623B3"/>
    <w:rsid w:val="0056362E"/>
    <w:rsid w:val="00563749"/>
    <w:rsid w:val="00564488"/>
    <w:rsid w:val="00565FE8"/>
    <w:rsid w:val="00566E2E"/>
    <w:rsid w:val="00567784"/>
    <w:rsid w:val="005679CC"/>
    <w:rsid w:val="00567A77"/>
    <w:rsid w:val="00567CCD"/>
    <w:rsid w:val="0057073B"/>
    <w:rsid w:val="005717AE"/>
    <w:rsid w:val="00571F1B"/>
    <w:rsid w:val="00572FF2"/>
    <w:rsid w:val="0057398B"/>
    <w:rsid w:val="00573CD1"/>
    <w:rsid w:val="00574641"/>
    <w:rsid w:val="00576401"/>
    <w:rsid w:val="00576C6F"/>
    <w:rsid w:val="00577802"/>
    <w:rsid w:val="0058030A"/>
    <w:rsid w:val="00581B7A"/>
    <w:rsid w:val="00582760"/>
    <w:rsid w:val="00582D7A"/>
    <w:rsid w:val="005849D9"/>
    <w:rsid w:val="00584DF0"/>
    <w:rsid w:val="00584EB6"/>
    <w:rsid w:val="00585874"/>
    <w:rsid w:val="00586512"/>
    <w:rsid w:val="00587EE8"/>
    <w:rsid w:val="005907D5"/>
    <w:rsid w:val="00590C28"/>
    <w:rsid w:val="00591EA8"/>
    <w:rsid w:val="00593B73"/>
    <w:rsid w:val="0059509A"/>
    <w:rsid w:val="005956FF"/>
    <w:rsid w:val="00595918"/>
    <w:rsid w:val="00595A36"/>
    <w:rsid w:val="00596F1B"/>
    <w:rsid w:val="005A01C4"/>
    <w:rsid w:val="005A1323"/>
    <w:rsid w:val="005A2F53"/>
    <w:rsid w:val="005A38B3"/>
    <w:rsid w:val="005A4749"/>
    <w:rsid w:val="005A502D"/>
    <w:rsid w:val="005A56C5"/>
    <w:rsid w:val="005A5A59"/>
    <w:rsid w:val="005A5E7B"/>
    <w:rsid w:val="005B1657"/>
    <w:rsid w:val="005B2004"/>
    <w:rsid w:val="005B2345"/>
    <w:rsid w:val="005B3BAD"/>
    <w:rsid w:val="005B47F2"/>
    <w:rsid w:val="005B4B6D"/>
    <w:rsid w:val="005B50E3"/>
    <w:rsid w:val="005B560D"/>
    <w:rsid w:val="005B6902"/>
    <w:rsid w:val="005B6C0B"/>
    <w:rsid w:val="005C00F8"/>
    <w:rsid w:val="005C02C5"/>
    <w:rsid w:val="005C0856"/>
    <w:rsid w:val="005C1F82"/>
    <w:rsid w:val="005C2C5B"/>
    <w:rsid w:val="005C3968"/>
    <w:rsid w:val="005C4A3B"/>
    <w:rsid w:val="005C57BC"/>
    <w:rsid w:val="005C5F12"/>
    <w:rsid w:val="005C66EB"/>
    <w:rsid w:val="005C6849"/>
    <w:rsid w:val="005C69D9"/>
    <w:rsid w:val="005C6CE9"/>
    <w:rsid w:val="005C7865"/>
    <w:rsid w:val="005C7CFF"/>
    <w:rsid w:val="005D03CC"/>
    <w:rsid w:val="005D0756"/>
    <w:rsid w:val="005D1459"/>
    <w:rsid w:val="005D2706"/>
    <w:rsid w:val="005D2C35"/>
    <w:rsid w:val="005D51CA"/>
    <w:rsid w:val="005D5ADC"/>
    <w:rsid w:val="005D6C30"/>
    <w:rsid w:val="005D7821"/>
    <w:rsid w:val="005D7873"/>
    <w:rsid w:val="005E12B1"/>
    <w:rsid w:val="005E13AD"/>
    <w:rsid w:val="005E1810"/>
    <w:rsid w:val="005E1B74"/>
    <w:rsid w:val="005E279E"/>
    <w:rsid w:val="005E29B0"/>
    <w:rsid w:val="005E38E1"/>
    <w:rsid w:val="005E3A6E"/>
    <w:rsid w:val="005E4888"/>
    <w:rsid w:val="005E5BE3"/>
    <w:rsid w:val="005E6976"/>
    <w:rsid w:val="005E7CC8"/>
    <w:rsid w:val="005F02A2"/>
    <w:rsid w:val="005F1C77"/>
    <w:rsid w:val="005F1E3A"/>
    <w:rsid w:val="005F22ED"/>
    <w:rsid w:val="005F26A5"/>
    <w:rsid w:val="005F26E3"/>
    <w:rsid w:val="005F2E0F"/>
    <w:rsid w:val="005F3CF1"/>
    <w:rsid w:val="005F3EF2"/>
    <w:rsid w:val="005F56F8"/>
    <w:rsid w:val="005F613C"/>
    <w:rsid w:val="005F65F6"/>
    <w:rsid w:val="005F65FC"/>
    <w:rsid w:val="005F6C33"/>
    <w:rsid w:val="005F78BD"/>
    <w:rsid w:val="005F7DBD"/>
    <w:rsid w:val="00600B0D"/>
    <w:rsid w:val="00601051"/>
    <w:rsid w:val="00601136"/>
    <w:rsid w:val="00601884"/>
    <w:rsid w:val="00602F36"/>
    <w:rsid w:val="00603321"/>
    <w:rsid w:val="00603B21"/>
    <w:rsid w:val="00604068"/>
    <w:rsid w:val="00605AD3"/>
    <w:rsid w:val="006065EF"/>
    <w:rsid w:val="006078B9"/>
    <w:rsid w:val="00607F19"/>
    <w:rsid w:val="00610459"/>
    <w:rsid w:val="00610678"/>
    <w:rsid w:val="0061082E"/>
    <w:rsid w:val="0061102B"/>
    <w:rsid w:val="0061127E"/>
    <w:rsid w:val="00611587"/>
    <w:rsid w:val="00612E60"/>
    <w:rsid w:val="00613129"/>
    <w:rsid w:val="00614608"/>
    <w:rsid w:val="00614CB3"/>
    <w:rsid w:val="00614FEC"/>
    <w:rsid w:val="0061627A"/>
    <w:rsid w:val="00616F84"/>
    <w:rsid w:val="006172EE"/>
    <w:rsid w:val="006176EF"/>
    <w:rsid w:val="00617989"/>
    <w:rsid w:val="00620459"/>
    <w:rsid w:val="0062228E"/>
    <w:rsid w:val="0062244D"/>
    <w:rsid w:val="00622457"/>
    <w:rsid w:val="00622DDD"/>
    <w:rsid w:val="006239D9"/>
    <w:rsid w:val="00624AF5"/>
    <w:rsid w:val="00625B0B"/>
    <w:rsid w:val="00625DE5"/>
    <w:rsid w:val="00625F7D"/>
    <w:rsid w:val="00626703"/>
    <w:rsid w:val="006276FC"/>
    <w:rsid w:val="006305D5"/>
    <w:rsid w:val="00630624"/>
    <w:rsid w:val="006309A7"/>
    <w:rsid w:val="0063166B"/>
    <w:rsid w:val="00632819"/>
    <w:rsid w:val="00632A75"/>
    <w:rsid w:val="0063330F"/>
    <w:rsid w:val="0063344D"/>
    <w:rsid w:val="0063469B"/>
    <w:rsid w:val="00636E70"/>
    <w:rsid w:val="00637455"/>
    <w:rsid w:val="00637605"/>
    <w:rsid w:val="00637705"/>
    <w:rsid w:val="0064088D"/>
    <w:rsid w:val="0064202C"/>
    <w:rsid w:val="0064221B"/>
    <w:rsid w:val="0064239F"/>
    <w:rsid w:val="00642BD1"/>
    <w:rsid w:val="006438BE"/>
    <w:rsid w:val="00643B82"/>
    <w:rsid w:val="00643CA0"/>
    <w:rsid w:val="0064403E"/>
    <w:rsid w:val="00644585"/>
    <w:rsid w:val="006453E1"/>
    <w:rsid w:val="006455CB"/>
    <w:rsid w:val="006457DF"/>
    <w:rsid w:val="00645877"/>
    <w:rsid w:val="00646732"/>
    <w:rsid w:val="0064693B"/>
    <w:rsid w:val="00646F3A"/>
    <w:rsid w:val="00647DDD"/>
    <w:rsid w:val="0065090C"/>
    <w:rsid w:val="00650FB3"/>
    <w:rsid w:val="0065130D"/>
    <w:rsid w:val="00652964"/>
    <w:rsid w:val="00654915"/>
    <w:rsid w:val="006559A7"/>
    <w:rsid w:val="00655DE1"/>
    <w:rsid w:val="00656389"/>
    <w:rsid w:val="00656980"/>
    <w:rsid w:val="006569F8"/>
    <w:rsid w:val="00657527"/>
    <w:rsid w:val="00660542"/>
    <w:rsid w:val="00660C07"/>
    <w:rsid w:val="0066132F"/>
    <w:rsid w:val="00661401"/>
    <w:rsid w:val="00661F79"/>
    <w:rsid w:val="006639D4"/>
    <w:rsid w:val="00664C19"/>
    <w:rsid w:val="00666108"/>
    <w:rsid w:val="0066736C"/>
    <w:rsid w:val="00670CDE"/>
    <w:rsid w:val="006714C4"/>
    <w:rsid w:val="0067489D"/>
    <w:rsid w:val="006757E9"/>
    <w:rsid w:val="0067702A"/>
    <w:rsid w:val="00680B4D"/>
    <w:rsid w:val="00680E50"/>
    <w:rsid w:val="006825B6"/>
    <w:rsid w:val="006834AE"/>
    <w:rsid w:val="0068399F"/>
    <w:rsid w:val="006846CC"/>
    <w:rsid w:val="00684DB0"/>
    <w:rsid w:val="00685B75"/>
    <w:rsid w:val="00685F9A"/>
    <w:rsid w:val="0069068B"/>
    <w:rsid w:val="00692CFA"/>
    <w:rsid w:val="00693385"/>
    <w:rsid w:val="0069447B"/>
    <w:rsid w:val="00694878"/>
    <w:rsid w:val="006948A8"/>
    <w:rsid w:val="00694D78"/>
    <w:rsid w:val="00695427"/>
    <w:rsid w:val="006968E8"/>
    <w:rsid w:val="00697295"/>
    <w:rsid w:val="006976CB"/>
    <w:rsid w:val="006979AB"/>
    <w:rsid w:val="006A0104"/>
    <w:rsid w:val="006A029E"/>
    <w:rsid w:val="006A0B8E"/>
    <w:rsid w:val="006A1505"/>
    <w:rsid w:val="006A164D"/>
    <w:rsid w:val="006A1AC5"/>
    <w:rsid w:val="006A470E"/>
    <w:rsid w:val="006A49E6"/>
    <w:rsid w:val="006A4E37"/>
    <w:rsid w:val="006A530A"/>
    <w:rsid w:val="006A5D66"/>
    <w:rsid w:val="006A5F2C"/>
    <w:rsid w:val="006A6509"/>
    <w:rsid w:val="006A65B3"/>
    <w:rsid w:val="006A73FD"/>
    <w:rsid w:val="006A79DA"/>
    <w:rsid w:val="006B0D2F"/>
    <w:rsid w:val="006B11A0"/>
    <w:rsid w:val="006B1EB1"/>
    <w:rsid w:val="006B30F2"/>
    <w:rsid w:val="006B37F7"/>
    <w:rsid w:val="006B3FA8"/>
    <w:rsid w:val="006B4639"/>
    <w:rsid w:val="006B4B4A"/>
    <w:rsid w:val="006B512A"/>
    <w:rsid w:val="006B5ABE"/>
    <w:rsid w:val="006B5D67"/>
    <w:rsid w:val="006B6446"/>
    <w:rsid w:val="006C031D"/>
    <w:rsid w:val="006C1781"/>
    <w:rsid w:val="006C2C03"/>
    <w:rsid w:val="006C3F38"/>
    <w:rsid w:val="006C3FEC"/>
    <w:rsid w:val="006C4ACB"/>
    <w:rsid w:val="006C4F7A"/>
    <w:rsid w:val="006C5DCD"/>
    <w:rsid w:val="006C684A"/>
    <w:rsid w:val="006C6D12"/>
    <w:rsid w:val="006C7A1A"/>
    <w:rsid w:val="006C7DC4"/>
    <w:rsid w:val="006D15FD"/>
    <w:rsid w:val="006D17D4"/>
    <w:rsid w:val="006D1ADC"/>
    <w:rsid w:val="006D1E48"/>
    <w:rsid w:val="006D3DD9"/>
    <w:rsid w:val="006D4EE4"/>
    <w:rsid w:val="006D6161"/>
    <w:rsid w:val="006D6BD2"/>
    <w:rsid w:val="006D6EB4"/>
    <w:rsid w:val="006E0971"/>
    <w:rsid w:val="006E0E28"/>
    <w:rsid w:val="006E1016"/>
    <w:rsid w:val="006E17E7"/>
    <w:rsid w:val="006E1C76"/>
    <w:rsid w:val="006E2333"/>
    <w:rsid w:val="006E2B4B"/>
    <w:rsid w:val="006E2BBD"/>
    <w:rsid w:val="006E323D"/>
    <w:rsid w:val="006E3373"/>
    <w:rsid w:val="006E45CC"/>
    <w:rsid w:val="006E4969"/>
    <w:rsid w:val="006E584C"/>
    <w:rsid w:val="006E5A14"/>
    <w:rsid w:val="006F028F"/>
    <w:rsid w:val="006F07AA"/>
    <w:rsid w:val="006F09D3"/>
    <w:rsid w:val="006F12E6"/>
    <w:rsid w:val="006F14A0"/>
    <w:rsid w:val="006F2A8C"/>
    <w:rsid w:val="006F42EE"/>
    <w:rsid w:val="006F4358"/>
    <w:rsid w:val="006F4E42"/>
    <w:rsid w:val="006F5D82"/>
    <w:rsid w:val="006F6894"/>
    <w:rsid w:val="006F74F3"/>
    <w:rsid w:val="006F7C6D"/>
    <w:rsid w:val="0070276D"/>
    <w:rsid w:val="00702BD0"/>
    <w:rsid w:val="007043A4"/>
    <w:rsid w:val="00705355"/>
    <w:rsid w:val="007057E8"/>
    <w:rsid w:val="00705830"/>
    <w:rsid w:val="00705EC0"/>
    <w:rsid w:val="007066B2"/>
    <w:rsid w:val="00706870"/>
    <w:rsid w:val="00706AB6"/>
    <w:rsid w:val="00706D1D"/>
    <w:rsid w:val="007074CD"/>
    <w:rsid w:val="007077C9"/>
    <w:rsid w:val="00707ECC"/>
    <w:rsid w:val="00711187"/>
    <w:rsid w:val="00711D40"/>
    <w:rsid w:val="00712316"/>
    <w:rsid w:val="007132DD"/>
    <w:rsid w:val="00713AA1"/>
    <w:rsid w:val="00713E31"/>
    <w:rsid w:val="00714406"/>
    <w:rsid w:val="007153BE"/>
    <w:rsid w:val="00717326"/>
    <w:rsid w:val="00717A53"/>
    <w:rsid w:val="007200EE"/>
    <w:rsid w:val="0072010D"/>
    <w:rsid w:val="00722A5B"/>
    <w:rsid w:val="007243C7"/>
    <w:rsid w:val="00725F16"/>
    <w:rsid w:val="007262E2"/>
    <w:rsid w:val="0072642D"/>
    <w:rsid w:val="0072676A"/>
    <w:rsid w:val="00727851"/>
    <w:rsid w:val="00727976"/>
    <w:rsid w:val="00731752"/>
    <w:rsid w:val="00731BC7"/>
    <w:rsid w:val="00732595"/>
    <w:rsid w:val="0073317B"/>
    <w:rsid w:val="00733C76"/>
    <w:rsid w:val="00733EE4"/>
    <w:rsid w:val="0073436E"/>
    <w:rsid w:val="0073445A"/>
    <w:rsid w:val="007345B1"/>
    <w:rsid w:val="00734C06"/>
    <w:rsid w:val="00735716"/>
    <w:rsid w:val="00735BE1"/>
    <w:rsid w:val="00736085"/>
    <w:rsid w:val="007363CF"/>
    <w:rsid w:val="00737B3E"/>
    <w:rsid w:val="00740280"/>
    <w:rsid w:val="00740713"/>
    <w:rsid w:val="00741471"/>
    <w:rsid w:val="00741DCA"/>
    <w:rsid w:val="00742346"/>
    <w:rsid w:val="007423AA"/>
    <w:rsid w:val="00743FBF"/>
    <w:rsid w:val="00744A27"/>
    <w:rsid w:val="00745B39"/>
    <w:rsid w:val="007461FE"/>
    <w:rsid w:val="007516FC"/>
    <w:rsid w:val="00751A0D"/>
    <w:rsid w:val="00751C2A"/>
    <w:rsid w:val="0075275D"/>
    <w:rsid w:val="0075282A"/>
    <w:rsid w:val="0075381D"/>
    <w:rsid w:val="00754405"/>
    <w:rsid w:val="00754549"/>
    <w:rsid w:val="00755F66"/>
    <w:rsid w:val="00757A5C"/>
    <w:rsid w:val="00757E39"/>
    <w:rsid w:val="007628BF"/>
    <w:rsid w:val="00762ABF"/>
    <w:rsid w:val="00762ED3"/>
    <w:rsid w:val="00763454"/>
    <w:rsid w:val="007636AB"/>
    <w:rsid w:val="00764057"/>
    <w:rsid w:val="007648A1"/>
    <w:rsid w:val="007662D6"/>
    <w:rsid w:val="00766DF3"/>
    <w:rsid w:val="00767DBE"/>
    <w:rsid w:val="00771126"/>
    <w:rsid w:val="007722CA"/>
    <w:rsid w:val="007735AD"/>
    <w:rsid w:val="007747E7"/>
    <w:rsid w:val="00775CC5"/>
    <w:rsid w:val="00775D6E"/>
    <w:rsid w:val="0077663A"/>
    <w:rsid w:val="00776940"/>
    <w:rsid w:val="0077782E"/>
    <w:rsid w:val="00780DEC"/>
    <w:rsid w:val="00780F5F"/>
    <w:rsid w:val="00781948"/>
    <w:rsid w:val="00781FA5"/>
    <w:rsid w:val="00782399"/>
    <w:rsid w:val="00782464"/>
    <w:rsid w:val="00783967"/>
    <w:rsid w:val="00783DF6"/>
    <w:rsid w:val="00784264"/>
    <w:rsid w:val="0078499A"/>
    <w:rsid w:val="00785EE2"/>
    <w:rsid w:val="00785F39"/>
    <w:rsid w:val="0078767F"/>
    <w:rsid w:val="00790731"/>
    <w:rsid w:val="007917D1"/>
    <w:rsid w:val="0079264F"/>
    <w:rsid w:val="00792F6B"/>
    <w:rsid w:val="00793080"/>
    <w:rsid w:val="007934B3"/>
    <w:rsid w:val="007953FA"/>
    <w:rsid w:val="00795510"/>
    <w:rsid w:val="00795A7C"/>
    <w:rsid w:val="00796D35"/>
    <w:rsid w:val="00797ADE"/>
    <w:rsid w:val="00797CF0"/>
    <w:rsid w:val="007A0158"/>
    <w:rsid w:val="007A0C41"/>
    <w:rsid w:val="007A0EA3"/>
    <w:rsid w:val="007A260C"/>
    <w:rsid w:val="007A268C"/>
    <w:rsid w:val="007A58C8"/>
    <w:rsid w:val="007A5AF3"/>
    <w:rsid w:val="007A6F49"/>
    <w:rsid w:val="007A77B3"/>
    <w:rsid w:val="007B1EBF"/>
    <w:rsid w:val="007B223D"/>
    <w:rsid w:val="007B22D6"/>
    <w:rsid w:val="007B2877"/>
    <w:rsid w:val="007B2AF5"/>
    <w:rsid w:val="007B368C"/>
    <w:rsid w:val="007B3E6D"/>
    <w:rsid w:val="007B3F56"/>
    <w:rsid w:val="007B7A32"/>
    <w:rsid w:val="007C0AED"/>
    <w:rsid w:val="007C12E1"/>
    <w:rsid w:val="007C1490"/>
    <w:rsid w:val="007C3475"/>
    <w:rsid w:val="007C348A"/>
    <w:rsid w:val="007C36DF"/>
    <w:rsid w:val="007C36F8"/>
    <w:rsid w:val="007C4616"/>
    <w:rsid w:val="007C46CA"/>
    <w:rsid w:val="007C4D9B"/>
    <w:rsid w:val="007C6972"/>
    <w:rsid w:val="007C6B78"/>
    <w:rsid w:val="007C78FD"/>
    <w:rsid w:val="007C7EE2"/>
    <w:rsid w:val="007D0552"/>
    <w:rsid w:val="007D35D6"/>
    <w:rsid w:val="007D4B5F"/>
    <w:rsid w:val="007D5167"/>
    <w:rsid w:val="007D6A11"/>
    <w:rsid w:val="007D6A19"/>
    <w:rsid w:val="007D6BE7"/>
    <w:rsid w:val="007D6BED"/>
    <w:rsid w:val="007D7AF2"/>
    <w:rsid w:val="007E01CA"/>
    <w:rsid w:val="007E12CC"/>
    <w:rsid w:val="007E179E"/>
    <w:rsid w:val="007E17BC"/>
    <w:rsid w:val="007E2411"/>
    <w:rsid w:val="007E277D"/>
    <w:rsid w:val="007E33AC"/>
    <w:rsid w:val="007E467C"/>
    <w:rsid w:val="007E4FE0"/>
    <w:rsid w:val="007E5B31"/>
    <w:rsid w:val="007E6A31"/>
    <w:rsid w:val="007E723B"/>
    <w:rsid w:val="007E7DD6"/>
    <w:rsid w:val="007F04BC"/>
    <w:rsid w:val="007F1192"/>
    <w:rsid w:val="007F1280"/>
    <w:rsid w:val="007F1674"/>
    <w:rsid w:val="007F252B"/>
    <w:rsid w:val="007F2B14"/>
    <w:rsid w:val="007F3572"/>
    <w:rsid w:val="007F38CF"/>
    <w:rsid w:val="007F5A2D"/>
    <w:rsid w:val="007F5A6F"/>
    <w:rsid w:val="007F6B6A"/>
    <w:rsid w:val="007F755A"/>
    <w:rsid w:val="0080024A"/>
    <w:rsid w:val="00801B53"/>
    <w:rsid w:val="00803324"/>
    <w:rsid w:val="0080453E"/>
    <w:rsid w:val="00804553"/>
    <w:rsid w:val="00804B2B"/>
    <w:rsid w:val="00804F73"/>
    <w:rsid w:val="0080557B"/>
    <w:rsid w:val="0080754E"/>
    <w:rsid w:val="008106F7"/>
    <w:rsid w:val="00810F24"/>
    <w:rsid w:val="0081197E"/>
    <w:rsid w:val="00811D27"/>
    <w:rsid w:val="00813158"/>
    <w:rsid w:val="0081587C"/>
    <w:rsid w:val="00816BF8"/>
    <w:rsid w:val="00816CFD"/>
    <w:rsid w:val="00817321"/>
    <w:rsid w:val="00817B3B"/>
    <w:rsid w:val="008222EA"/>
    <w:rsid w:val="00823096"/>
    <w:rsid w:val="0082409A"/>
    <w:rsid w:val="00824892"/>
    <w:rsid w:val="00824FD2"/>
    <w:rsid w:val="0082507D"/>
    <w:rsid w:val="00826079"/>
    <w:rsid w:val="008265BB"/>
    <w:rsid w:val="008277C3"/>
    <w:rsid w:val="008310E0"/>
    <w:rsid w:val="008332F7"/>
    <w:rsid w:val="00833BAD"/>
    <w:rsid w:val="00833EAF"/>
    <w:rsid w:val="0083480A"/>
    <w:rsid w:val="00834EF4"/>
    <w:rsid w:val="00835CCD"/>
    <w:rsid w:val="00837964"/>
    <w:rsid w:val="00837B1A"/>
    <w:rsid w:val="0084094C"/>
    <w:rsid w:val="00840D25"/>
    <w:rsid w:val="00841DB8"/>
    <w:rsid w:val="00842217"/>
    <w:rsid w:val="008432FB"/>
    <w:rsid w:val="00843E0D"/>
    <w:rsid w:val="00843E53"/>
    <w:rsid w:val="00844CD1"/>
    <w:rsid w:val="00845274"/>
    <w:rsid w:val="008461FB"/>
    <w:rsid w:val="00846430"/>
    <w:rsid w:val="00846CC1"/>
    <w:rsid w:val="0084773E"/>
    <w:rsid w:val="00851467"/>
    <w:rsid w:val="00851858"/>
    <w:rsid w:val="00851D67"/>
    <w:rsid w:val="0085358C"/>
    <w:rsid w:val="008536B2"/>
    <w:rsid w:val="0085609A"/>
    <w:rsid w:val="008560DF"/>
    <w:rsid w:val="00861AA2"/>
    <w:rsid w:val="00861BE1"/>
    <w:rsid w:val="00862717"/>
    <w:rsid w:val="00862804"/>
    <w:rsid w:val="00863A81"/>
    <w:rsid w:val="00864A01"/>
    <w:rsid w:val="00865132"/>
    <w:rsid w:val="008658BC"/>
    <w:rsid w:val="008658CA"/>
    <w:rsid w:val="00866D45"/>
    <w:rsid w:val="0086735E"/>
    <w:rsid w:val="0087142C"/>
    <w:rsid w:val="00871EA8"/>
    <w:rsid w:val="00873489"/>
    <w:rsid w:val="00873869"/>
    <w:rsid w:val="00873A1F"/>
    <w:rsid w:val="00873BCE"/>
    <w:rsid w:val="0087479D"/>
    <w:rsid w:val="0087573C"/>
    <w:rsid w:val="008761E6"/>
    <w:rsid w:val="00877651"/>
    <w:rsid w:val="00877A81"/>
    <w:rsid w:val="00880082"/>
    <w:rsid w:val="00881C96"/>
    <w:rsid w:val="008823BB"/>
    <w:rsid w:val="00882B77"/>
    <w:rsid w:val="00883275"/>
    <w:rsid w:val="008832A9"/>
    <w:rsid w:val="00883753"/>
    <w:rsid w:val="008844F2"/>
    <w:rsid w:val="00885111"/>
    <w:rsid w:val="008851A1"/>
    <w:rsid w:val="0088537F"/>
    <w:rsid w:val="0088577A"/>
    <w:rsid w:val="00892113"/>
    <w:rsid w:val="0089217C"/>
    <w:rsid w:val="00892AD8"/>
    <w:rsid w:val="0089393C"/>
    <w:rsid w:val="00895177"/>
    <w:rsid w:val="00897C49"/>
    <w:rsid w:val="00897EF9"/>
    <w:rsid w:val="008A2121"/>
    <w:rsid w:val="008A46B0"/>
    <w:rsid w:val="008A49D9"/>
    <w:rsid w:val="008A5659"/>
    <w:rsid w:val="008A5BFB"/>
    <w:rsid w:val="008A65F4"/>
    <w:rsid w:val="008A69F3"/>
    <w:rsid w:val="008A6F8C"/>
    <w:rsid w:val="008B1BAB"/>
    <w:rsid w:val="008B2838"/>
    <w:rsid w:val="008B2871"/>
    <w:rsid w:val="008B311B"/>
    <w:rsid w:val="008B33CC"/>
    <w:rsid w:val="008B3CFB"/>
    <w:rsid w:val="008B3F0E"/>
    <w:rsid w:val="008B44BF"/>
    <w:rsid w:val="008B4A95"/>
    <w:rsid w:val="008B4CA1"/>
    <w:rsid w:val="008B5A4D"/>
    <w:rsid w:val="008B5C6B"/>
    <w:rsid w:val="008B5CC1"/>
    <w:rsid w:val="008B5D45"/>
    <w:rsid w:val="008B6366"/>
    <w:rsid w:val="008B6EB5"/>
    <w:rsid w:val="008B6EF7"/>
    <w:rsid w:val="008B768E"/>
    <w:rsid w:val="008B78C6"/>
    <w:rsid w:val="008C0546"/>
    <w:rsid w:val="008C0AD1"/>
    <w:rsid w:val="008C1165"/>
    <w:rsid w:val="008C2792"/>
    <w:rsid w:val="008C28CD"/>
    <w:rsid w:val="008C2AB5"/>
    <w:rsid w:val="008C369A"/>
    <w:rsid w:val="008C4A1C"/>
    <w:rsid w:val="008C5B08"/>
    <w:rsid w:val="008C5D66"/>
    <w:rsid w:val="008C6528"/>
    <w:rsid w:val="008D06FC"/>
    <w:rsid w:val="008D0D21"/>
    <w:rsid w:val="008D0DB5"/>
    <w:rsid w:val="008D1B03"/>
    <w:rsid w:val="008D1B71"/>
    <w:rsid w:val="008D2A3E"/>
    <w:rsid w:val="008D302F"/>
    <w:rsid w:val="008D35A1"/>
    <w:rsid w:val="008D3736"/>
    <w:rsid w:val="008D3C99"/>
    <w:rsid w:val="008D418D"/>
    <w:rsid w:val="008D4327"/>
    <w:rsid w:val="008D5687"/>
    <w:rsid w:val="008D5F07"/>
    <w:rsid w:val="008D691F"/>
    <w:rsid w:val="008D6A8A"/>
    <w:rsid w:val="008D7108"/>
    <w:rsid w:val="008D7538"/>
    <w:rsid w:val="008D7A9B"/>
    <w:rsid w:val="008E07A1"/>
    <w:rsid w:val="008E2390"/>
    <w:rsid w:val="008E23EC"/>
    <w:rsid w:val="008E2DDC"/>
    <w:rsid w:val="008E2F89"/>
    <w:rsid w:val="008E3069"/>
    <w:rsid w:val="008E4B1F"/>
    <w:rsid w:val="008E536C"/>
    <w:rsid w:val="008E5F9E"/>
    <w:rsid w:val="008E619B"/>
    <w:rsid w:val="008E6DBA"/>
    <w:rsid w:val="008E763E"/>
    <w:rsid w:val="008E7AC4"/>
    <w:rsid w:val="008E7CD1"/>
    <w:rsid w:val="008F0CD5"/>
    <w:rsid w:val="008F1AEF"/>
    <w:rsid w:val="008F3122"/>
    <w:rsid w:val="008F38F6"/>
    <w:rsid w:val="008F6ADA"/>
    <w:rsid w:val="008F6D3E"/>
    <w:rsid w:val="008F7508"/>
    <w:rsid w:val="008F7B2B"/>
    <w:rsid w:val="009003DE"/>
    <w:rsid w:val="00900CDB"/>
    <w:rsid w:val="00901178"/>
    <w:rsid w:val="00901937"/>
    <w:rsid w:val="00901CB0"/>
    <w:rsid w:val="009029D7"/>
    <w:rsid w:val="00902CBD"/>
    <w:rsid w:val="00903315"/>
    <w:rsid w:val="0090681C"/>
    <w:rsid w:val="00906D4F"/>
    <w:rsid w:val="00906D67"/>
    <w:rsid w:val="00906E77"/>
    <w:rsid w:val="0091102E"/>
    <w:rsid w:val="00911555"/>
    <w:rsid w:val="00911DBE"/>
    <w:rsid w:val="00912612"/>
    <w:rsid w:val="0091364C"/>
    <w:rsid w:val="00914E02"/>
    <w:rsid w:val="0091536D"/>
    <w:rsid w:val="0091607B"/>
    <w:rsid w:val="00916162"/>
    <w:rsid w:val="009163B4"/>
    <w:rsid w:val="00916CD4"/>
    <w:rsid w:val="00916D08"/>
    <w:rsid w:val="009210C1"/>
    <w:rsid w:val="009228D9"/>
    <w:rsid w:val="00922BCE"/>
    <w:rsid w:val="009255E2"/>
    <w:rsid w:val="00925E2A"/>
    <w:rsid w:val="009276AB"/>
    <w:rsid w:val="00927831"/>
    <w:rsid w:val="00927A6E"/>
    <w:rsid w:val="00930586"/>
    <w:rsid w:val="00930713"/>
    <w:rsid w:val="00930B37"/>
    <w:rsid w:val="00930DE5"/>
    <w:rsid w:val="00931056"/>
    <w:rsid w:val="0093137E"/>
    <w:rsid w:val="009328EB"/>
    <w:rsid w:val="00932AAE"/>
    <w:rsid w:val="00933D5C"/>
    <w:rsid w:val="00934FA0"/>
    <w:rsid w:val="009353E7"/>
    <w:rsid w:val="00935C69"/>
    <w:rsid w:val="00936456"/>
    <w:rsid w:val="00936B8C"/>
    <w:rsid w:val="009413F1"/>
    <w:rsid w:val="00941B10"/>
    <w:rsid w:val="00941CF0"/>
    <w:rsid w:val="00941E3F"/>
    <w:rsid w:val="00942023"/>
    <w:rsid w:val="009422C0"/>
    <w:rsid w:val="00943A1D"/>
    <w:rsid w:val="00944204"/>
    <w:rsid w:val="009442AD"/>
    <w:rsid w:val="009456B8"/>
    <w:rsid w:val="00945B66"/>
    <w:rsid w:val="00946645"/>
    <w:rsid w:val="0095072C"/>
    <w:rsid w:val="00950D94"/>
    <w:rsid w:val="009519F2"/>
    <w:rsid w:val="00951B4B"/>
    <w:rsid w:val="0095221C"/>
    <w:rsid w:val="00952621"/>
    <w:rsid w:val="00952A0E"/>
    <w:rsid w:val="00952A32"/>
    <w:rsid w:val="00952C0B"/>
    <w:rsid w:val="00952F6E"/>
    <w:rsid w:val="00953271"/>
    <w:rsid w:val="00953AF2"/>
    <w:rsid w:val="00953FFD"/>
    <w:rsid w:val="00954B31"/>
    <w:rsid w:val="00954CBE"/>
    <w:rsid w:val="009562E1"/>
    <w:rsid w:val="00957DC0"/>
    <w:rsid w:val="0096062A"/>
    <w:rsid w:val="00960640"/>
    <w:rsid w:val="00960EE9"/>
    <w:rsid w:val="00961203"/>
    <w:rsid w:val="00961C28"/>
    <w:rsid w:val="00961E21"/>
    <w:rsid w:val="00964D63"/>
    <w:rsid w:val="00965399"/>
    <w:rsid w:val="00965427"/>
    <w:rsid w:val="00965DC2"/>
    <w:rsid w:val="009661B4"/>
    <w:rsid w:val="009663A5"/>
    <w:rsid w:val="00966735"/>
    <w:rsid w:val="00967027"/>
    <w:rsid w:val="00970677"/>
    <w:rsid w:val="00970CE8"/>
    <w:rsid w:val="00971119"/>
    <w:rsid w:val="0097117F"/>
    <w:rsid w:val="00971A4B"/>
    <w:rsid w:val="0097228C"/>
    <w:rsid w:val="0097257A"/>
    <w:rsid w:val="009728EA"/>
    <w:rsid w:val="00972D2E"/>
    <w:rsid w:val="009732E4"/>
    <w:rsid w:val="00973329"/>
    <w:rsid w:val="00973FC7"/>
    <w:rsid w:val="009741FC"/>
    <w:rsid w:val="00974BEB"/>
    <w:rsid w:val="00974BF9"/>
    <w:rsid w:val="0097511B"/>
    <w:rsid w:val="00975CAE"/>
    <w:rsid w:val="009760FA"/>
    <w:rsid w:val="009771D0"/>
    <w:rsid w:val="00977501"/>
    <w:rsid w:val="00977F66"/>
    <w:rsid w:val="00980C44"/>
    <w:rsid w:val="0098135B"/>
    <w:rsid w:val="009828E3"/>
    <w:rsid w:val="00982BE5"/>
    <w:rsid w:val="00983C52"/>
    <w:rsid w:val="00984404"/>
    <w:rsid w:val="00985734"/>
    <w:rsid w:val="009857BD"/>
    <w:rsid w:val="00986ACA"/>
    <w:rsid w:val="00990AC6"/>
    <w:rsid w:val="00990AFB"/>
    <w:rsid w:val="00990DA5"/>
    <w:rsid w:val="00990DFB"/>
    <w:rsid w:val="009912F1"/>
    <w:rsid w:val="009913A1"/>
    <w:rsid w:val="009930A3"/>
    <w:rsid w:val="00994A35"/>
    <w:rsid w:val="00995065"/>
    <w:rsid w:val="00995211"/>
    <w:rsid w:val="00996176"/>
    <w:rsid w:val="009965C7"/>
    <w:rsid w:val="009A026D"/>
    <w:rsid w:val="009A1BDA"/>
    <w:rsid w:val="009A2F44"/>
    <w:rsid w:val="009A3157"/>
    <w:rsid w:val="009A328A"/>
    <w:rsid w:val="009A3641"/>
    <w:rsid w:val="009A4003"/>
    <w:rsid w:val="009A42CB"/>
    <w:rsid w:val="009A5135"/>
    <w:rsid w:val="009A775B"/>
    <w:rsid w:val="009A79A0"/>
    <w:rsid w:val="009B010A"/>
    <w:rsid w:val="009B0870"/>
    <w:rsid w:val="009B20CC"/>
    <w:rsid w:val="009B3BE1"/>
    <w:rsid w:val="009B62C5"/>
    <w:rsid w:val="009B7EDA"/>
    <w:rsid w:val="009C0AD0"/>
    <w:rsid w:val="009C3FF5"/>
    <w:rsid w:val="009C6B9F"/>
    <w:rsid w:val="009C6BF6"/>
    <w:rsid w:val="009C7AA7"/>
    <w:rsid w:val="009D033F"/>
    <w:rsid w:val="009D0A63"/>
    <w:rsid w:val="009D0EDB"/>
    <w:rsid w:val="009D10FE"/>
    <w:rsid w:val="009D12F4"/>
    <w:rsid w:val="009D1E41"/>
    <w:rsid w:val="009D24C6"/>
    <w:rsid w:val="009D30DC"/>
    <w:rsid w:val="009D3C0D"/>
    <w:rsid w:val="009D4238"/>
    <w:rsid w:val="009D4326"/>
    <w:rsid w:val="009D46A8"/>
    <w:rsid w:val="009D5EF6"/>
    <w:rsid w:val="009D70EE"/>
    <w:rsid w:val="009D7B8C"/>
    <w:rsid w:val="009E0167"/>
    <w:rsid w:val="009E18C8"/>
    <w:rsid w:val="009E1ADC"/>
    <w:rsid w:val="009E228E"/>
    <w:rsid w:val="009E22CF"/>
    <w:rsid w:val="009E2834"/>
    <w:rsid w:val="009E2C78"/>
    <w:rsid w:val="009E2CEC"/>
    <w:rsid w:val="009E375C"/>
    <w:rsid w:val="009E3C15"/>
    <w:rsid w:val="009E43F9"/>
    <w:rsid w:val="009E4FE2"/>
    <w:rsid w:val="009E506B"/>
    <w:rsid w:val="009E5929"/>
    <w:rsid w:val="009E5DD7"/>
    <w:rsid w:val="009E6F2F"/>
    <w:rsid w:val="009E70AE"/>
    <w:rsid w:val="009F062A"/>
    <w:rsid w:val="009F0A3B"/>
    <w:rsid w:val="009F0AAF"/>
    <w:rsid w:val="009F22A2"/>
    <w:rsid w:val="009F2464"/>
    <w:rsid w:val="009F2BAE"/>
    <w:rsid w:val="009F3983"/>
    <w:rsid w:val="009F3ACD"/>
    <w:rsid w:val="009F5649"/>
    <w:rsid w:val="009F6051"/>
    <w:rsid w:val="009F6054"/>
    <w:rsid w:val="009F6436"/>
    <w:rsid w:val="009F7280"/>
    <w:rsid w:val="00A00A0B"/>
    <w:rsid w:val="00A01D6B"/>
    <w:rsid w:val="00A02383"/>
    <w:rsid w:val="00A0259A"/>
    <w:rsid w:val="00A0408E"/>
    <w:rsid w:val="00A04691"/>
    <w:rsid w:val="00A04F3D"/>
    <w:rsid w:val="00A06A2A"/>
    <w:rsid w:val="00A06F5A"/>
    <w:rsid w:val="00A0747E"/>
    <w:rsid w:val="00A07845"/>
    <w:rsid w:val="00A10485"/>
    <w:rsid w:val="00A107B2"/>
    <w:rsid w:val="00A10D11"/>
    <w:rsid w:val="00A11768"/>
    <w:rsid w:val="00A11776"/>
    <w:rsid w:val="00A11CE5"/>
    <w:rsid w:val="00A125AC"/>
    <w:rsid w:val="00A1282A"/>
    <w:rsid w:val="00A13CDF"/>
    <w:rsid w:val="00A14329"/>
    <w:rsid w:val="00A14480"/>
    <w:rsid w:val="00A17711"/>
    <w:rsid w:val="00A17C2A"/>
    <w:rsid w:val="00A17C90"/>
    <w:rsid w:val="00A20471"/>
    <w:rsid w:val="00A20739"/>
    <w:rsid w:val="00A22686"/>
    <w:rsid w:val="00A25B00"/>
    <w:rsid w:val="00A27291"/>
    <w:rsid w:val="00A27D31"/>
    <w:rsid w:val="00A300D1"/>
    <w:rsid w:val="00A30124"/>
    <w:rsid w:val="00A30B3C"/>
    <w:rsid w:val="00A317AD"/>
    <w:rsid w:val="00A32478"/>
    <w:rsid w:val="00A32C2F"/>
    <w:rsid w:val="00A32C43"/>
    <w:rsid w:val="00A333D4"/>
    <w:rsid w:val="00A3358B"/>
    <w:rsid w:val="00A3437B"/>
    <w:rsid w:val="00A34BC7"/>
    <w:rsid w:val="00A34E65"/>
    <w:rsid w:val="00A3502E"/>
    <w:rsid w:val="00A35C41"/>
    <w:rsid w:val="00A35F7E"/>
    <w:rsid w:val="00A40FC7"/>
    <w:rsid w:val="00A4188D"/>
    <w:rsid w:val="00A4200E"/>
    <w:rsid w:val="00A42CCB"/>
    <w:rsid w:val="00A43B86"/>
    <w:rsid w:val="00A441FD"/>
    <w:rsid w:val="00A469B3"/>
    <w:rsid w:val="00A46AD9"/>
    <w:rsid w:val="00A474D7"/>
    <w:rsid w:val="00A50869"/>
    <w:rsid w:val="00A50CE9"/>
    <w:rsid w:val="00A513E6"/>
    <w:rsid w:val="00A514D1"/>
    <w:rsid w:val="00A51E5D"/>
    <w:rsid w:val="00A525AB"/>
    <w:rsid w:val="00A52EFB"/>
    <w:rsid w:val="00A52FFB"/>
    <w:rsid w:val="00A53177"/>
    <w:rsid w:val="00A53EB4"/>
    <w:rsid w:val="00A542F6"/>
    <w:rsid w:val="00A5494C"/>
    <w:rsid w:val="00A56084"/>
    <w:rsid w:val="00A5685A"/>
    <w:rsid w:val="00A56D7A"/>
    <w:rsid w:val="00A609DB"/>
    <w:rsid w:val="00A612BB"/>
    <w:rsid w:val="00A61719"/>
    <w:rsid w:val="00A623FC"/>
    <w:rsid w:val="00A62496"/>
    <w:rsid w:val="00A637D0"/>
    <w:rsid w:val="00A63996"/>
    <w:rsid w:val="00A6515A"/>
    <w:rsid w:val="00A651E3"/>
    <w:rsid w:val="00A66273"/>
    <w:rsid w:val="00A66B66"/>
    <w:rsid w:val="00A67148"/>
    <w:rsid w:val="00A70775"/>
    <w:rsid w:val="00A70BC2"/>
    <w:rsid w:val="00A7216D"/>
    <w:rsid w:val="00A721C9"/>
    <w:rsid w:val="00A723D0"/>
    <w:rsid w:val="00A72701"/>
    <w:rsid w:val="00A73FBA"/>
    <w:rsid w:val="00A748F0"/>
    <w:rsid w:val="00A75A09"/>
    <w:rsid w:val="00A75DD4"/>
    <w:rsid w:val="00A762C0"/>
    <w:rsid w:val="00A76CF8"/>
    <w:rsid w:val="00A76F64"/>
    <w:rsid w:val="00A772B3"/>
    <w:rsid w:val="00A802DE"/>
    <w:rsid w:val="00A825B4"/>
    <w:rsid w:val="00A83652"/>
    <w:rsid w:val="00A836D8"/>
    <w:rsid w:val="00A83702"/>
    <w:rsid w:val="00A83A4E"/>
    <w:rsid w:val="00A842BA"/>
    <w:rsid w:val="00A846FD"/>
    <w:rsid w:val="00A85A0F"/>
    <w:rsid w:val="00A85E43"/>
    <w:rsid w:val="00A862AB"/>
    <w:rsid w:val="00A87A04"/>
    <w:rsid w:val="00A87A1B"/>
    <w:rsid w:val="00A87F3A"/>
    <w:rsid w:val="00A90FC4"/>
    <w:rsid w:val="00A915FD"/>
    <w:rsid w:val="00A91ABC"/>
    <w:rsid w:val="00A91B05"/>
    <w:rsid w:val="00A926EF"/>
    <w:rsid w:val="00A92B83"/>
    <w:rsid w:val="00A92D3F"/>
    <w:rsid w:val="00A936C5"/>
    <w:rsid w:val="00A937D0"/>
    <w:rsid w:val="00A94F43"/>
    <w:rsid w:val="00A96A4C"/>
    <w:rsid w:val="00AA12CF"/>
    <w:rsid w:val="00AA1A1E"/>
    <w:rsid w:val="00AA32FF"/>
    <w:rsid w:val="00AA35FD"/>
    <w:rsid w:val="00AA4240"/>
    <w:rsid w:val="00AA4654"/>
    <w:rsid w:val="00AA48D1"/>
    <w:rsid w:val="00AA491A"/>
    <w:rsid w:val="00AA49BA"/>
    <w:rsid w:val="00AA51FE"/>
    <w:rsid w:val="00AA5401"/>
    <w:rsid w:val="00AA5530"/>
    <w:rsid w:val="00AA5A9A"/>
    <w:rsid w:val="00AA5D6F"/>
    <w:rsid w:val="00AA6C10"/>
    <w:rsid w:val="00AA7B2E"/>
    <w:rsid w:val="00AA7E58"/>
    <w:rsid w:val="00AB0582"/>
    <w:rsid w:val="00AB0CEE"/>
    <w:rsid w:val="00AB0F6F"/>
    <w:rsid w:val="00AB16B0"/>
    <w:rsid w:val="00AB2168"/>
    <w:rsid w:val="00AB29DC"/>
    <w:rsid w:val="00AB4077"/>
    <w:rsid w:val="00AB5C7F"/>
    <w:rsid w:val="00AB72D7"/>
    <w:rsid w:val="00AB7ABC"/>
    <w:rsid w:val="00AC00DD"/>
    <w:rsid w:val="00AC047A"/>
    <w:rsid w:val="00AC07B2"/>
    <w:rsid w:val="00AC0E39"/>
    <w:rsid w:val="00AC14E3"/>
    <w:rsid w:val="00AC1648"/>
    <w:rsid w:val="00AC1E9E"/>
    <w:rsid w:val="00AC2FAD"/>
    <w:rsid w:val="00AC36D0"/>
    <w:rsid w:val="00AC3ABA"/>
    <w:rsid w:val="00AC6DBC"/>
    <w:rsid w:val="00AD1CD3"/>
    <w:rsid w:val="00AD1CEC"/>
    <w:rsid w:val="00AD1D4A"/>
    <w:rsid w:val="00AD280B"/>
    <w:rsid w:val="00AD2BDB"/>
    <w:rsid w:val="00AD3A98"/>
    <w:rsid w:val="00AD40A4"/>
    <w:rsid w:val="00AD44EB"/>
    <w:rsid w:val="00AD4B25"/>
    <w:rsid w:val="00AD6193"/>
    <w:rsid w:val="00AD692B"/>
    <w:rsid w:val="00AE10FD"/>
    <w:rsid w:val="00AE1278"/>
    <w:rsid w:val="00AE138A"/>
    <w:rsid w:val="00AE15FC"/>
    <w:rsid w:val="00AE24F2"/>
    <w:rsid w:val="00AE3EB4"/>
    <w:rsid w:val="00AE4290"/>
    <w:rsid w:val="00AE58A3"/>
    <w:rsid w:val="00AE5FD1"/>
    <w:rsid w:val="00AE6821"/>
    <w:rsid w:val="00AE6E8A"/>
    <w:rsid w:val="00AE7351"/>
    <w:rsid w:val="00AF001E"/>
    <w:rsid w:val="00AF0572"/>
    <w:rsid w:val="00AF0F24"/>
    <w:rsid w:val="00AF0FED"/>
    <w:rsid w:val="00AF32F7"/>
    <w:rsid w:val="00AF45C3"/>
    <w:rsid w:val="00AF4ADB"/>
    <w:rsid w:val="00AF556E"/>
    <w:rsid w:val="00AF604C"/>
    <w:rsid w:val="00AF63EE"/>
    <w:rsid w:val="00B008F7"/>
    <w:rsid w:val="00B00D94"/>
    <w:rsid w:val="00B01638"/>
    <w:rsid w:val="00B023C1"/>
    <w:rsid w:val="00B02D97"/>
    <w:rsid w:val="00B03DAF"/>
    <w:rsid w:val="00B04ADF"/>
    <w:rsid w:val="00B04D5D"/>
    <w:rsid w:val="00B05F03"/>
    <w:rsid w:val="00B06F19"/>
    <w:rsid w:val="00B06F6D"/>
    <w:rsid w:val="00B07B18"/>
    <w:rsid w:val="00B1197B"/>
    <w:rsid w:val="00B12261"/>
    <w:rsid w:val="00B12383"/>
    <w:rsid w:val="00B124AD"/>
    <w:rsid w:val="00B127AB"/>
    <w:rsid w:val="00B131DC"/>
    <w:rsid w:val="00B13C84"/>
    <w:rsid w:val="00B13F72"/>
    <w:rsid w:val="00B14A71"/>
    <w:rsid w:val="00B15FF0"/>
    <w:rsid w:val="00B1793C"/>
    <w:rsid w:val="00B210B0"/>
    <w:rsid w:val="00B23719"/>
    <w:rsid w:val="00B24021"/>
    <w:rsid w:val="00B242CF"/>
    <w:rsid w:val="00B25391"/>
    <w:rsid w:val="00B25457"/>
    <w:rsid w:val="00B25576"/>
    <w:rsid w:val="00B2567C"/>
    <w:rsid w:val="00B26121"/>
    <w:rsid w:val="00B26260"/>
    <w:rsid w:val="00B279C4"/>
    <w:rsid w:val="00B32BB4"/>
    <w:rsid w:val="00B332D9"/>
    <w:rsid w:val="00B351D7"/>
    <w:rsid w:val="00B35A89"/>
    <w:rsid w:val="00B35C83"/>
    <w:rsid w:val="00B367AC"/>
    <w:rsid w:val="00B36D47"/>
    <w:rsid w:val="00B41992"/>
    <w:rsid w:val="00B43035"/>
    <w:rsid w:val="00B43EBA"/>
    <w:rsid w:val="00B444E1"/>
    <w:rsid w:val="00B45F15"/>
    <w:rsid w:val="00B460E8"/>
    <w:rsid w:val="00B46D15"/>
    <w:rsid w:val="00B477E2"/>
    <w:rsid w:val="00B50DBD"/>
    <w:rsid w:val="00B510F8"/>
    <w:rsid w:val="00B51861"/>
    <w:rsid w:val="00B51A84"/>
    <w:rsid w:val="00B5322F"/>
    <w:rsid w:val="00B535E0"/>
    <w:rsid w:val="00B55656"/>
    <w:rsid w:val="00B56AFC"/>
    <w:rsid w:val="00B56C9D"/>
    <w:rsid w:val="00B56DB6"/>
    <w:rsid w:val="00B56E62"/>
    <w:rsid w:val="00B57060"/>
    <w:rsid w:val="00B6013A"/>
    <w:rsid w:val="00B6037F"/>
    <w:rsid w:val="00B60A50"/>
    <w:rsid w:val="00B61194"/>
    <w:rsid w:val="00B6190F"/>
    <w:rsid w:val="00B64B56"/>
    <w:rsid w:val="00B65076"/>
    <w:rsid w:val="00B660C6"/>
    <w:rsid w:val="00B66C30"/>
    <w:rsid w:val="00B67F6B"/>
    <w:rsid w:val="00B715F0"/>
    <w:rsid w:val="00B74953"/>
    <w:rsid w:val="00B770DA"/>
    <w:rsid w:val="00B77585"/>
    <w:rsid w:val="00B778B5"/>
    <w:rsid w:val="00B80545"/>
    <w:rsid w:val="00B80A33"/>
    <w:rsid w:val="00B8152A"/>
    <w:rsid w:val="00B8233E"/>
    <w:rsid w:val="00B82FA1"/>
    <w:rsid w:val="00B8366A"/>
    <w:rsid w:val="00B84927"/>
    <w:rsid w:val="00B84960"/>
    <w:rsid w:val="00B8559E"/>
    <w:rsid w:val="00B85718"/>
    <w:rsid w:val="00B85BB4"/>
    <w:rsid w:val="00B85D24"/>
    <w:rsid w:val="00B861F7"/>
    <w:rsid w:val="00B86CBB"/>
    <w:rsid w:val="00B86D76"/>
    <w:rsid w:val="00B904EB"/>
    <w:rsid w:val="00B9053D"/>
    <w:rsid w:val="00B923ED"/>
    <w:rsid w:val="00B92773"/>
    <w:rsid w:val="00B92AC6"/>
    <w:rsid w:val="00B92DD5"/>
    <w:rsid w:val="00B93935"/>
    <w:rsid w:val="00B93A34"/>
    <w:rsid w:val="00B9433A"/>
    <w:rsid w:val="00B94AAD"/>
    <w:rsid w:val="00B94F39"/>
    <w:rsid w:val="00B95DDE"/>
    <w:rsid w:val="00B95ECE"/>
    <w:rsid w:val="00B96163"/>
    <w:rsid w:val="00B96DE6"/>
    <w:rsid w:val="00B97CC5"/>
    <w:rsid w:val="00BA06A4"/>
    <w:rsid w:val="00BA24CD"/>
    <w:rsid w:val="00BA4683"/>
    <w:rsid w:val="00BA4781"/>
    <w:rsid w:val="00BA7497"/>
    <w:rsid w:val="00BA7B89"/>
    <w:rsid w:val="00BB1675"/>
    <w:rsid w:val="00BB225B"/>
    <w:rsid w:val="00BB23BE"/>
    <w:rsid w:val="00BB3233"/>
    <w:rsid w:val="00BB3494"/>
    <w:rsid w:val="00BB3500"/>
    <w:rsid w:val="00BB375F"/>
    <w:rsid w:val="00BB3798"/>
    <w:rsid w:val="00BB4758"/>
    <w:rsid w:val="00BB551C"/>
    <w:rsid w:val="00BB616B"/>
    <w:rsid w:val="00BB7EF4"/>
    <w:rsid w:val="00BC025E"/>
    <w:rsid w:val="00BC0302"/>
    <w:rsid w:val="00BC0705"/>
    <w:rsid w:val="00BC142A"/>
    <w:rsid w:val="00BC1FCB"/>
    <w:rsid w:val="00BC2535"/>
    <w:rsid w:val="00BC25AD"/>
    <w:rsid w:val="00BC25EE"/>
    <w:rsid w:val="00BC322D"/>
    <w:rsid w:val="00BC48C6"/>
    <w:rsid w:val="00BC4A92"/>
    <w:rsid w:val="00BC4FDC"/>
    <w:rsid w:val="00BD032E"/>
    <w:rsid w:val="00BD053B"/>
    <w:rsid w:val="00BD0938"/>
    <w:rsid w:val="00BD0DC3"/>
    <w:rsid w:val="00BD365A"/>
    <w:rsid w:val="00BD3AA4"/>
    <w:rsid w:val="00BD4C24"/>
    <w:rsid w:val="00BD76D0"/>
    <w:rsid w:val="00BD7937"/>
    <w:rsid w:val="00BD7C99"/>
    <w:rsid w:val="00BD7D5D"/>
    <w:rsid w:val="00BE0215"/>
    <w:rsid w:val="00BE0366"/>
    <w:rsid w:val="00BE1A28"/>
    <w:rsid w:val="00BE2137"/>
    <w:rsid w:val="00BE244E"/>
    <w:rsid w:val="00BE305F"/>
    <w:rsid w:val="00BE36A1"/>
    <w:rsid w:val="00BE3E37"/>
    <w:rsid w:val="00BE4BF5"/>
    <w:rsid w:val="00BE51EA"/>
    <w:rsid w:val="00BE66FC"/>
    <w:rsid w:val="00BF13CD"/>
    <w:rsid w:val="00BF1AD7"/>
    <w:rsid w:val="00BF1BAD"/>
    <w:rsid w:val="00BF2333"/>
    <w:rsid w:val="00BF27ED"/>
    <w:rsid w:val="00BF2CB9"/>
    <w:rsid w:val="00BF342D"/>
    <w:rsid w:val="00BF4651"/>
    <w:rsid w:val="00BF485A"/>
    <w:rsid w:val="00BF6844"/>
    <w:rsid w:val="00BF7043"/>
    <w:rsid w:val="00BF7414"/>
    <w:rsid w:val="00BF7767"/>
    <w:rsid w:val="00C013F7"/>
    <w:rsid w:val="00C025A4"/>
    <w:rsid w:val="00C03149"/>
    <w:rsid w:val="00C03D17"/>
    <w:rsid w:val="00C04080"/>
    <w:rsid w:val="00C04749"/>
    <w:rsid w:val="00C057F8"/>
    <w:rsid w:val="00C05A1B"/>
    <w:rsid w:val="00C05B3D"/>
    <w:rsid w:val="00C061CE"/>
    <w:rsid w:val="00C06230"/>
    <w:rsid w:val="00C06738"/>
    <w:rsid w:val="00C06A69"/>
    <w:rsid w:val="00C0742F"/>
    <w:rsid w:val="00C07F6A"/>
    <w:rsid w:val="00C10731"/>
    <w:rsid w:val="00C10CFE"/>
    <w:rsid w:val="00C1161F"/>
    <w:rsid w:val="00C11DAF"/>
    <w:rsid w:val="00C12082"/>
    <w:rsid w:val="00C1230E"/>
    <w:rsid w:val="00C12B97"/>
    <w:rsid w:val="00C14681"/>
    <w:rsid w:val="00C17377"/>
    <w:rsid w:val="00C20DEF"/>
    <w:rsid w:val="00C21AF6"/>
    <w:rsid w:val="00C21F51"/>
    <w:rsid w:val="00C237FC"/>
    <w:rsid w:val="00C24010"/>
    <w:rsid w:val="00C2557A"/>
    <w:rsid w:val="00C25A15"/>
    <w:rsid w:val="00C25BFF"/>
    <w:rsid w:val="00C269EA"/>
    <w:rsid w:val="00C26ECD"/>
    <w:rsid w:val="00C27747"/>
    <w:rsid w:val="00C27998"/>
    <w:rsid w:val="00C30084"/>
    <w:rsid w:val="00C30F91"/>
    <w:rsid w:val="00C313A7"/>
    <w:rsid w:val="00C31AE5"/>
    <w:rsid w:val="00C32831"/>
    <w:rsid w:val="00C333F8"/>
    <w:rsid w:val="00C33D01"/>
    <w:rsid w:val="00C34202"/>
    <w:rsid w:val="00C34979"/>
    <w:rsid w:val="00C35506"/>
    <w:rsid w:val="00C35A3F"/>
    <w:rsid w:val="00C372D8"/>
    <w:rsid w:val="00C4134E"/>
    <w:rsid w:val="00C4205B"/>
    <w:rsid w:val="00C4218A"/>
    <w:rsid w:val="00C43234"/>
    <w:rsid w:val="00C43274"/>
    <w:rsid w:val="00C43AAE"/>
    <w:rsid w:val="00C445E1"/>
    <w:rsid w:val="00C445EB"/>
    <w:rsid w:val="00C4465F"/>
    <w:rsid w:val="00C45663"/>
    <w:rsid w:val="00C45E95"/>
    <w:rsid w:val="00C46261"/>
    <w:rsid w:val="00C46BEE"/>
    <w:rsid w:val="00C50D98"/>
    <w:rsid w:val="00C51B23"/>
    <w:rsid w:val="00C53783"/>
    <w:rsid w:val="00C539CC"/>
    <w:rsid w:val="00C53A92"/>
    <w:rsid w:val="00C545A6"/>
    <w:rsid w:val="00C55516"/>
    <w:rsid w:val="00C55FA4"/>
    <w:rsid w:val="00C561C3"/>
    <w:rsid w:val="00C603E6"/>
    <w:rsid w:val="00C60BB9"/>
    <w:rsid w:val="00C61830"/>
    <w:rsid w:val="00C62172"/>
    <w:rsid w:val="00C6249D"/>
    <w:rsid w:val="00C65B0B"/>
    <w:rsid w:val="00C65DDC"/>
    <w:rsid w:val="00C66AC1"/>
    <w:rsid w:val="00C67312"/>
    <w:rsid w:val="00C67AC7"/>
    <w:rsid w:val="00C71071"/>
    <w:rsid w:val="00C7303C"/>
    <w:rsid w:val="00C730E3"/>
    <w:rsid w:val="00C75A8C"/>
    <w:rsid w:val="00C763CE"/>
    <w:rsid w:val="00C765C4"/>
    <w:rsid w:val="00C76FB0"/>
    <w:rsid w:val="00C77745"/>
    <w:rsid w:val="00C77792"/>
    <w:rsid w:val="00C81C35"/>
    <w:rsid w:val="00C832D8"/>
    <w:rsid w:val="00C8553E"/>
    <w:rsid w:val="00C86561"/>
    <w:rsid w:val="00C872A6"/>
    <w:rsid w:val="00C87355"/>
    <w:rsid w:val="00C906A9"/>
    <w:rsid w:val="00C90937"/>
    <w:rsid w:val="00C90C0C"/>
    <w:rsid w:val="00C90C48"/>
    <w:rsid w:val="00C912B4"/>
    <w:rsid w:val="00C92285"/>
    <w:rsid w:val="00C92AEB"/>
    <w:rsid w:val="00C943ED"/>
    <w:rsid w:val="00C94460"/>
    <w:rsid w:val="00C95257"/>
    <w:rsid w:val="00C96A54"/>
    <w:rsid w:val="00C976F9"/>
    <w:rsid w:val="00C97986"/>
    <w:rsid w:val="00CA003E"/>
    <w:rsid w:val="00CA0C77"/>
    <w:rsid w:val="00CA1CBA"/>
    <w:rsid w:val="00CA326D"/>
    <w:rsid w:val="00CA461D"/>
    <w:rsid w:val="00CA5114"/>
    <w:rsid w:val="00CA5930"/>
    <w:rsid w:val="00CB0443"/>
    <w:rsid w:val="00CB0584"/>
    <w:rsid w:val="00CB058F"/>
    <w:rsid w:val="00CB3758"/>
    <w:rsid w:val="00CB3E12"/>
    <w:rsid w:val="00CB4C42"/>
    <w:rsid w:val="00CB5870"/>
    <w:rsid w:val="00CB5D86"/>
    <w:rsid w:val="00CB6723"/>
    <w:rsid w:val="00CB742F"/>
    <w:rsid w:val="00CC2094"/>
    <w:rsid w:val="00CC3E3B"/>
    <w:rsid w:val="00CC48E0"/>
    <w:rsid w:val="00CC4C47"/>
    <w:rsid w:val="00CC4F0F"/>
    <w:rsid w:val="00CC509A"/>
    <w:rsid w:val="00CC6AF6"/>
    <w:rsid w:val="00CD07E6"/>
    <w:rsid w:val="00CD0F80"/>
    <w:rsid w:val="00CD1B41"/>
    <w:rsid w:val="00CD2232"/>
    <w:rsid w:val="00CD237D"/>
    <w:rsid w:val="00CD2E38"/>
    <w:rsid w:val="00CD3BFA"/>
    <w:rsid w:val="00CD535D"/>
    <w:rsid w:val="00CD5726"/>
    <w:rsid w:val="00CD676A"/>
    <w:rsid w:val="00CD688B"/>
    <w:rsid w:val="00CD789F"/>
    <w:rsid w:val="00CD7C8C"/>
    <w:rsid w:val="00CE0353"/>
    <w:rsid w:val="00CE0DD2"/>
    <w:rsid w:val="00CE1484"/>
    <w:rsid w:val="00CE1DAC"/>
    <w:rsid w:val="00CE2421"/>
    <w:rsid w:val="00CE25E2"/>
    <w:rsid w:val="00CE2A68"/>
    <w:rsid w:val="00CE2CE7"/>
    <w:rsid w:val="00CE2FEE"/>
    <w:rsid w:val="00CE340A"/>
    <w:rsid w:val="00CE42A8"/>
    <w:rsid w:val="00CE52BF"/>
    <w:rsid w:val="00CE59D3"/>
    <w:rsid w:val="00CE5F6A"/>
    <w:rsid w:val="00CE713C"/>
    <w:rsid w:val="00CE72F4"/>
    <w:rsid w:val="00CE7A67"/>
    <w:rsid w:val="00CF09B7"/>
    <w:rsid w:val="00CF45D6"/>
    <w:rsid w:val="00CF4A98"/>
    <w:rsid w:val="00CF7A4B"/>
    <w:rsid w:val="00CF7B2F"/>
    <w:rsid w:val="00D01226"/>
    <w:rsid w:val="00D0216C"/>
    <w:rsid w:val="00D02696"/>
    <w:rsid w:val="00D0312B"/>
    <w:rsid w:val="00D0518B"/>
    <w:rsid w:val="00D05435"/>
    <w:rsid w:val="00D10766"/>
    <w:rsid w:val="00D12819"/>
    <w:rsid w:val="00D147D8"/>
    <w:rsid w:val="00D1682A"/>
    <w:rsid w:val="00D16BE3"/>
    <w:rsid w:val="00D16E9E"/>
    <w:rsid w:val="00D17454"/>
    <w:rsid w:val="00D1747C"/>
    <w:rsid w:val="00D176C3"/>
    <w:rsid w:val="00D17DA7"/>
    <w:rsid w:val="00D20378"/>
    <w:rsid w:val="00D20766"/>
    <w:rsid w:val="00D21B0A"/>
    <w:rsid w:val="00D22541"/>
    <w:rsid w:val="00D225D0"/>
    <w:rsid w:val="00D22B86"/>
    <w:rsid w:val="00D23B24"/>
    <w:rsid w:val="00D241A6"/>
    <w:rsid w:val="00D24826"/>
    <w:rsid w:val="00D248A0"/>
    <w:rsid w:val="00D26216"/>
    <w:rsid w:val="00D26BC9"/>
    <w:rsid w:val="00D26C34"/>
    <w:rsid w:val="00D26F14"/>
    <w:rsid w:val="00D274DE"/>
    <w:rsid w:val="00D275F2"/>
    <w:rsid w:val="00D30AD5"/>
    <w:rsid w:val="00D3262B"/>
    <w:rsid w:val="00D328B4"/>
    <w:rsid w:val="00D330BF"/>
    <w:rsid w:val="00D33410"/>
    <w:rsid w:val="00D35394"/>
    <w:rsid w:val="00D35496"/>
    <w:rsid w:val="00D3694B"/>
    <w:rsid w:val="00D36AE8"/>
    <w:rsid w:val="00D36C13"/>
    <w:rsid w:val="00D3715F"/>
    <w:rsid w:val="00D37DE4"/>
    <w:rsid w:val="00D40053"/>
    <w:rsid w:val="00D40FF6"/>
    <w:rsid w:val="00D42573"/>
    <w:rsid w:val="00D42630"/>
    <w:rsid w:val="00D42EAA"/>
    <w:rsid w:val="00D43676"/>
    <w:rsid w:val="00D4409A"/>
    <w:rsid w:val="00D44411"/>
    <w:rsid w:val="00D4536A"/>
    <w:rsid w:val="00D45BB0"/>
    <w:rsid w:val="00D46CCF"/>
    <w:rsid w:val="00D46D3F"/>
    <w:rsid w:val="00D50D36"/>
    <w:rsid w:val="00D51187"/>
    <w:rsid w:val="00D51341"/>
    <w:rsid w:val="00D523EF"/>
    <w:rsid w:val="00D530B8"/>
    <w:rsid w:val="00D534F0"/>
    <w:rsid w:val="00D55490"/>
    <w:rsid w:val="00D5627D"/>
    <w:rsid w:val="00D562C8"/>
    <w:rsid w:val="00D563E6"/>
    <w:rsid w:val="00D5673E"/>
    <w:rsid w:val="00D56FF4"/>
    <w:rsid w:val="00D5723C"/>
    <w:rsid w:val="00D608A3"/>
    <w:rsid w:val="00D6120E"/>
    <w:rsid w:val="00D61C84"/>
    <w:rsid w:val="00D61D56"/>
    <w:rsid w:val="00D61F22"/>
    <w:rsid w:val="00D6211A"/>
    <w:rsid w:val="00D62402"/>
    <w:rsid w:val="00D63285"/>
    <w:rsid w:val="00D66103"/>
    <w:rsid w:val="00D66E19"/>
    <w:rsid w:val="00D7134A"/>
    <w:rsid w:val="00D72D61"/>
    <w:rsid w:val="00D73DAA"/>
    <w:rsid w:val="00D7440E"/>
    <w:rsid w:val="00D75457"/>
    <w:rsid w:val="00D758E6"/>
    <w:rsid w:val="00D765F3"/>
    <w:rsid w:val="00D7676D"/>
    <w:rsid w:val="00D77798"/>
    <w:rsid w:val="00D81262"/>
    <w:rsid w:val="00D813EB"/>
    <w:rsid w:val="00D83067"/>
    <w:rsid w:val="00D83DA5"/>
    <w:rsid w:val="00D85F0A"/>
    <w:rsid w:val="00D8604D"/>
    <w:rsid w:val="00D868AB"/>
    <w:rsid w:val="00D875F9"/>
    <w:rsid w:val="00D87D5D"/>
    <w:rsid w:val="00D91BA2"/>
    <w:rsid w:val="00D91F4C"/>
    <w:rsid w:val="00D92B90"/>
    <w:rsid w:val="00D93653"/>
    <w:rsid w:val="00D93FCE"/>
    <w:rsid w:val="00D94010"/>
    <w:rsid w:val="00D941A9"/>
    <w:rsid w:val="00D942A3"/>
    <w:rsid w:val="00D95459"/>
    <w:rsid w:val="00DA020F"/>
    <w:rsid w:val="00DA1414"/>
    <w:rsid w:val="00DA1C2C"/>
    <w:rsid w:val="00DA29AD"/>
    <w:rsid w:val="00DA2FF9"/>
    <w:rsid w:val="00DA31F5"/>
    <w:rsid w:val="00DA4A50"/>
    <w:rsid w:val="00DA4BF0"/>
    <w:rsid w:val="00DA5978"/>
    <w:rsid w:val="00DA61D7"/>
    <w:rsid w:val="00DA67DA"/>
    <w:rsid w:val="00DB05E2"/>
    <w:rsid w:val="00DB0A90"/>
    <w:rsid w:val="00DB192C"/>
    <w:rsid w:val="00DB19DF"/>
    <w:rsid w:val="00DB1AA5"/>
    <w:rsid w:val="00DB32ED"/>
    <w:rsid w:val="00DB3946"/>
    <w:rsid w:val="00DB3A22"/>
    <w:rsid w:val="00DB4006"/>
    <w:rsid w:val="00DB4941"/>
    <w:rsid w:val="00DB4C61"/>
    <w:rsid w:val="00DB5A4F"/>
    <w:rsid w:val="00DC1D2D"/>
    <w:rsid w:val="00DC2FF2"/>
    <w:rsid w:val="00DC3080"/>
    <w:rsid w:val="00DC4E34"/>
    <w:rsid w:val="00DC4F5A"/>
    <w:rsid w:val="00DC5137"/>
    <w:rsid w:val="00DC6186"/>
    <w:rsid w:val="00DC6EBA"/>
    <w:rsid w:val="00DC6F83"/>
    <w:rsid w:val="00DC70C5"/>
    <w:rsid w:val="00DC715B"/>
    <w:rsid w:val="00DC7DAA"/>
    <w:rsid w:val="00DD04A6"/>
    <w:rsid w:val="00DD06CE"/>
    <w:rsid w:val="00DD0F79"/>
    <w:rsid w:val="00DD1927"/>
    <w:rsid w:val="00DD215E"/>
    <w:rsid w:val="00DD2580"/>
    <w:rsid w:val="00DD389E"/>
    <w:rsid w:val="00DD3E2A"/>
    <w:rsid w:val="00DD4F58"/>
    <w:rsid w:val="00DD62F4"/>
    <w:rsid w:val="00DD6344"/>
    <w:rsid w:val="00DD67D0"/>
    <w:rsid w:val="00DE18B4"/>
    <w:rsid w:val="00DE1FF6"/>
    <w:rsid w:val="00DE2BE2"/>
    <w:rsid w:val="00DE3133"/>
    <w:rsid w:val="00DE3541"/>
    <w:rsid w:val="00DE3881"/>
    <w:rsid w:val="00DE64D4"/>
    <w:rsid w:val="00DF001C"/>
    <w:rsid w:val="00DF1075"/>
    <w:rsid w:val="00DF2017"/>
    <w:rsid w:val="00DF21BC"/>
    <w:rsid w:val="00DF23CF"/>
    <w:rsid w:val="00DF4709"/>
    <w:rsid w:val="00DF517E"/>
    <w:rsid w:val="00DF55C2"/>
    <w:rsid w:val="00DF79CD"/>
    <w:rsid w:val="00E000D8"/>
    <w:rsid w:val="00E00286"/>
    <w:rsid w:val="00E01627"/>
    <w:rsid w:val="00E01816"/>
    <w:rsid w:val="00E019F9"/>
    <w:rsid w:val="00E05207"/>
    <w:rsid w:val="00E05594"/>
    <w:rsid w:val="00E066D3"/>
    <w:rsid w:val="00E06950"/>
    <w:rsid w:val="00E071A6"/>
    <w:rsid w:val="00E07619"/>
    <w:rsid w:val="00E10B42"/>
    <w:rsid w:val="00E11942"/>
    <w:rsid w:val="00E12837"/>
    <w:rsid w:val="00E129D1"/>
    <w:rsid w:val="00E12A2D"/>
    <w:rsid w:val="00E12BAA"/>
    <w:rsid w:val="00E134A9"/>
    <w:rsid w:val="00E137A8"/>
    <w:rsid w:val="00E15ABD"/>
    <w:rsid w:val="00E1664D"/>
    <w:rsid w:val="00E16C68"/>
    <w:rsid w:val="00E17DA7"/>
    <w:rsid w:val="00E204F6"/>
    <w:rsid w:val="00E212A6"/>
    <w:rsid w:val="00E2134F"/>
    <w:rsid w:val="00E21BF2"/>
    <w:rsid w:val="00E221FE"/>
    <w:rsid w:val="00E22437"/>
    <w:rsid w:val="00E23A39"/>
    <w:rsid w:val="00E2620B"/>
    <w:rsid w:val="00E2717D"/>
    <w:rsid w:val="00E27755"/>
    <w:rsid w:val="00E27DD7"/>
    <w:rsid w:val="00E3010B"/>
    <w:rsid w:val="00E33994"/>
    <w:rsid w:val="00E33AFB"/>
    <w:rsid w:val="00E3444D"/>
    <w:rsid w:val="00E35DEA"/>
    <w:rsid w:val="00E364E9"/>
    <w:rsid w:val="00E36E53"/>
    <w:rsid w:val="00E373BF"/>
    <w:rsid w:val="00E43D0E"/>
    <w:rsid w:val="00E44C0B"/>
    <w:rsid w:val="00E45CCA"/>
    <w:rsid w:val="00E467A6"/>
    <w:rsid w:val="00E47C05"/>
    <w:rsid w:val="00E50E64"/>
    <w:rsid w:val="00E513F2"/>
    <w:rsid w:val="00E536A1"/>
    <w:rsid w:val="00E536AF"/>
    <w:rsid w:val="00E53AE2"/>
    <w:rsid w:val="00E55A5D"/>
    <w:rsid w:val="00E561C7"/>
    <w:rsid w:val="00E56998"/>
    <w:rsid w:val="00E574A4"/>
    <w:rsid w:val="00E57E65"/>
    <w:rsid w:val="00E606FD"/>
    <w:rsid w:val="00E6245A"/>
    <w:rsid w:val="00E624D1"/>
    <w:rsid w:val="00E62A98"/>
    <w:rsid w:val="00E63305"/>
    <w:rsid w:val="00E6488A"/>
    <w:rsid w:val="00E64BD1"/>
    <w:rsid w:val="00E65D91"/>
    <w:rsid w:val="00E666CE"/>
    <w:rsid w:val="00E67750"/>
    <w:rsid w:val="00E70770"/>
    <w:rsid w:val="00E70954"/>
    <w:rsid w:val="00E72A53"/>
    <w:rsid w:val="00E74922"/>
    <w:rsid w:val="00E75458"/>
    <w:rsid w:val="00E7664D"/>
    <w:rsid w:val="00E80545"/>
    <w:rsid w:val="00E805CA"/>
    <w:rsid w:val="00E80933"/>
    <w:rsid w:val="00E810CD"/>
    <w:rsid w:val="00E81836"/>
    <w:rsid w:val="00E818A1"/>
    <w:rsid w:val="00E834A6"/>
    <w:rsid w:val="00E83622"/>
    <w:rsid w:val="00E84E4B"/>
    <w:rsid w:val="00E8673C"/>
    <w:rsid w:val="00E86B17"/>
    <w:rsid w:val="00E8726A"/>
    <w:rsid w:val="00E87CE5"/>
    <w:rsid w:val="00E9097E"/>
    <w:rsid w:val="00E917DF"/>
    <w:rsid w:val="00E91B29"/>
    <w:rsid w:val="00E9324B"/>
    <w:rsid w:val="00E93D95"/>
    <w:rsid w:val="00E95187"/>
    <w:rsid w:val="00E95448"/>
    <w:rsid w:val="00E96DD3"/>
    <w:rsid w:val="00E97A15"/>
    <w:rsid w:val="00E97BEF"/>
    <w:rsid w:val="00E97D83"/>
    <w:rsid w:val="00E97FDD"/>
    <w:rsid w:val="00EA03D5"/>
    <w:rsid w:val="00EA0518"/>
    <w:rsid w:val="00EA1599"/>
    <w:rsid w:val="00EA16B0"/>
    <w:rsid w:val="00EA2937"/>
    <w:rsid w:val="00EA3203"/>
    <w:rsid w:val="00EA5783"/>
    <w:rsid w:val="00EA5D89"/>
    <w:rsid w:val="00EB03AA"/>
    <w:rsid w:val="00EB0F81"/>
    <w:rsid w:val="00EB1354"/>
    <w:rsid w:val="00EB206B"/>
    <w:rsid w:val="00EB21E1"/>
    <w:rsid w:val="00EB246E"/>
    <w:rsid w:val="00EB283C"/>
    <w:rsid w:val="00EB34C3"/>
    <w:rsid w:val="00EB350D"/>
    <w:rsid w:val="00EB3D96"/>
    <w:rsid w:val="00EB3EA2"/>
    <w:rsid w:val="00EB4FA3"/>
    <w:rsid w:val="00EB51F7"/>
    <w:rsid w:val="00EB5480"/>
    <w:rsid w:val="00EB57D1"/>
    <w:rsid w:val="00EB69A5"/>
    <w:rsid w:val="00EB7ACC"/>
    <w:rsid w:val="00EB7CF7"/>
    <w:rsid w:val="00EC012F"/>
    <w:rsid w:val="00EC2619"/>
    <w:rsid w:val="00EC41CE"/>
    <w:rsid w:val="00EC4237"/>
    <w:rsid w:val="00EC4A29"/>
    <w:rsid w:val="00EC668D"/>
    <w:rsid w:val="00EC6D5E"/>
    <w:rsid w:val="00EC7709"/>
    <w:rsid w:val="00EC7AFC"/>
    <w:rsid w:val="00EC7FD6"/>
    <w:rsid w:val="00ED0C3D"/>
    <w:rsid w:val="00ED1C91"/>
    <w:rsid w:val="00ED1F51"/>
    <w:rsid w:val="00ED234B"/>
    <w:rsid w:val="00ED3D9A"/>
    <w:rsid w:val="00ED4090"/>
    <w:rsid w:val="00ED541C"/>
    <w:rsid w:val="00ED5F81"/>
    <w:rsid w:val="00ED67FE"/>
    <w:rsid w:val="00ED6934"/>
    <w:rsid w:val="00ED72EB"/>
    <w:rsid w:val="00ED7565"/>
    <w:rsid w:val="00EE01C9"/>
    <w:rsid w:val="00EE0833"/>
    <w:rsid w:val="00EE0E36"/>
    <w:rsid w:val="00EE1C74"/>
    <w:rsid w:val="00EE22E2"/>
    <w:rsid w:val="00EE2378"/>
    <w:rsid w:val="00EE24AC"/>
    <w:rsid w:val="00EE2D7F"/>
    <w:rsid w:val="00EE3E73"/>
    <w:rsid w:val="00EE422B"/>
    <w:rsid w:val="00EE60D0"/>
    <w:rsid w:val="00EE6F60"/>
    <w:rsid w:val="00EF006A"/>
    <w:rsid w:val="00EF0A8A"/>
    <w:rsid w:val="00EF16E8"/>
    <w:rsid w:val="00EF2327"/>
    <w:rsid w:val="00EF2B30"/>
    <w:rsid w:val="00EF34C6"/>
    <w:rsid w:val="00EF4898"/>
    <w:rsid w:val="00EF4DC2"/>
    <w:rsid w:val="00EF51B9"/>
    <w:rsid w:val="00EF5FF6"/>
    <w:rsid w:val="00EF62AA"/>
    <w:rsid w:val="00EF6E8A"/>
    <w:rsid w:val="00F0037F"/>
    <w:rsid w:val="00F00902"/>
    <w:rsid w:val="00F0187B"/>
    <w:rsid w:val="00F01CB0"/>
    <w:rsid w:val="00F03BB2"/>
    <w:rsid w:val="00F03C1F"/>
    <w:rsid w:val="00F04AD1"/>
    <w:rsid w:val="00F051E6"/>
    <w:rsid w:val="00F06B5D"/>
    <w:rsid w:val="00F06D60"/>
    <w:rsid w:val="00F06EAB"/>
    <w:rsid w:val="00F06F51"/>
    <w:rsid w:val="00F07AB2"/>
    <w:rsid w:val="00F10940"/>
    <w:rsid w:val="00F133FF"/>
    <w:rsid w:val="00F14BF7"/>
    <w:rsid w:val="00F151BE"/>
    <w:rsid w:val="00F159B6"/>
    <w:rsid w:val="00F15D4D"/>
    <w:rsid w:val="00F17903"/>
    <w:rsid w:val="00F17B69"/>
    <w:rsid w:val="00F17F9E"/>
    <w:rsid w:val="00F20BC8"/>
    <w:rsid w:val="00F2143F"/>
    <w:rsid w:val="00F215ED"/>
    <w:rsid w:val="00F25756"/>
    <w:rsid w:val="00F27BD8"/>
    <w:rsid w:val="00F31581"/>
    <w:rsid w:val="00F32A15"/>
    <w:rsid w:val="00F33002"/>
    <w:rsid w:val="00F33897"/>
    <w:rsid w:val="00F35FD7"/>
    <w:rsid w:val="00F36B30"/>
    <w:rsid w:val="00F37227"/>
    <w:rsid w:val="00F400E8"/>
    <w:rsid w:val="00F407E2"/>
    <w:rsid w:val="00F40F66"/>
    <w:rsid w:val="00F41FD3"/>
    <w:rsid w:val="00F427A4"/>
    <w:rsid w:val="00F42920"/>
    <w:rsid w:val="00F43371"/>
    <w:rsid w:val="00F449ED"/>
    <w:rsid w:val="00F462C3"/>
    <w:rsid w:val="00F509C8"/>
    <w:rsid w:val="00F517D3"/>
    <w:rsid w:val="00F52377"/>
    <w:rsid w:val="00F525D6"/>
    <w:rsid w:val="00F528A5"/>
    <w:rsid w:val="00F538CF"/>
    <w:rsid w:val="00F54905"/>
    <w:rsid w:val="00F549E2"/>
    <w:rsid w:val="00F55613"/>
    <w:rsid w:val="00F55B91"/>
    <w:rsid w:val="00F562EB"/>
    <w:rsid w:val="00F56A9B"/>
    <w:rsid w:val="00F571B3"/>
    <w:rsid w:val="00F60F7D"/>
    <w:rsid w:val="00F61A4A"/>
    <w:rsid w:val="00F62B9C"/>
    <w:rsid w:val="00F62E6B"/>
    <w:rsid w:val="00F65F85"/>
    <w:rsid w:val="00F67446"/>
    <w:rsid w:val="00F71535"/>
    <w:rsid w:val="00F715F1"/>
    <w:rsid w:val="00F71ACC"/>
    <w:rsid w:val="00F71FBA"/>
    <w:rsid w:val="00F726DC"/>
    <w:rsid w:val="00F72CC2"/>
    <w:rsid w:val="00F739D6"/>
    <w:rsid w:val="00F73B7A"/>
    <w:rsid w:val="00F73BD7"/>
    <w:rsid w:val="00F745C3"/>
    <w:rsid w:val="00F74F4F"/>
    <w:rsid w:val="00F7530C"/>
    <w:rsid w:val="00F761DC"/>
    <w:rsid w:val="00F76740"/>
    <w:rsid w:val="00F76F48"/>
    <w:rsid w:val="00F77BC9"/>
    <w:rsid w:val="00F77C79"/>
    <w:rsid w:val="00F77DEF"/>
    <w:rsid w:val="00F81556"/>
    <w:rsid w:val="00F81C9A"/>
    <w:rsid w:val="00F81F4B"/>
    <w:rsid w:val="00F82286"/>
    <w:rsid w:val="00F83864"/>
    <w:rsid w:val="00F839EA"/>
    <w:rsid w:val="00F84338"/>
    <w:rsid w:val="00F851CF"/>
    <w:rsid w:val="00F85B46"/>
    <w:rsid w:val="00F85E19"/>
    <w:rsid w:val="00F862A6"/>
    <w:rsid w:val="00F871EB"/>
    <w:rsid w:val="00F876ED"/>
    <w:rsid w:val="00F87803"/>
    <w:rsid w:val="00F87FE0"/>
    <w:rsid w:val="00F90048"/>
    <w:rsid w:val="00F902B3"/>
    <w:rsid w:val="00F90603"/>
    <w:rsid w:val="00F925E5"/>
    <w:rsid w:val="00F92657"/>
    <w:rsid w:val="00F93035"/>
    <w:rsid w:val="00F939F4"/>
    <w:rsid w:val="00F95CA3"/>
    <w:rsid w:val="00F95F0E"/>
    <w:rsid w:val="00F9708A"/>
    <w:rsid w:val="00F97309"/>
    <w:rsid w:val="00F973EC"/>
    <w:rsid w:val="00F97C6B"/>
    <w:rsid w:val="00FA06D8"/>
    <w:rsid w:val="00FA070C"/>
    <w:rsid w:val="00FA2979"/>
    <w:rsid w:val="00FA2CF7"/>
    <w:rsid w:val="00FA2EB4"/>
    <w:rsid w:val="00FA3110"/>
    <w:rsid w:val="00FA3530"/>
    <w:rsid w:val="00FA37C4"/>
    <w:rsid w:val="00FA3D13"/>
    <w:rsid w:val="00FA4E8F"/>
    <w:rsid w:val="00FA6AB6"/>
    <w:rsid w:val="00FA6C19"/>
    <w:rsid w:val="00FA77A6"/>
    <w:rsid w:val="00FA7BEB"/>
    <w:rsid w:val="00FB057D"/>
    <w:rsid w:val="00FB2A18"/>
    <w:rsid w:val="00FB3871"/>
    <w:rsid w:val="00FB4736"/>
    <w:rsid w:val="00FB4993"/>
    <w:rsid w:val="00FB4DBB"/>
    <w:rsid w:val="00FB65D6"/>
    <w:rsid w:val="00FB6934"/>
    <w:rsid w:val="00FB7978"/>
    <w:rsid w:val="00FB7A2F"/>
    <w:rsid w:val="00FC058D"/>
    <w:rsid w:val="00FC082E"/>
    <w:rsid w:val="00FC1073"/>
    <w:rsid w:val="00FC1306"/>
    <w:rsid w:val="00FC219C"/>
    <w:rsid w:val="00FC2754"/>
    <w:rsid w:val="00FC4F62"/>
    <w:rsid w:val="00FC5173"/>
    <w:rsid w:val="00FC5DB0"/>
    <w:rsid w:val="00FC7156"/>
    <w:rsid w:val="00FD2368"/>
    <w:rsid w:val="00FD250C"/>
    <w:rsid w:val="00FD262C"/>
    <w:rsid w:val="00FD2973"/>
    <w:rsid w:val="00FD2CA3"/>
    <w:rsid w:val="00FD3329"/>
    <w:rsid w:val="00FD36C5"/>
    <w:rsid w:val="00FD3F54"/>
    <w:rsid w:val="00FD4074"/>
    <w:rsid w:val="00FD44CF"/>
    <w:rsid w:val="00FD4FA4"/>
    <w:rsid w:val="00FD566D"/>
    <w:rsid w:val="00FD5B1F"/>
    <w:rsid w:val="00FD5BE0"/>
    <w:rsid w:val="00FD7D7C"/>
    <w:rsid w:val="00FE0495"/>
    <w:rsid w:val="00FE0B31"/>
    <w:rsid w:val="00FE0C83"/>
    <w:rsid w:val="00FE0D8F"/>
    <w:rsid w:val="00FE2837"/>
    <w:rsid w:val="00FE34EB"/>
    <w:rsid w:val="00FE3D31"/>
    <w:rsid w:val="00FE4BA3"/>
    <w:rsid w:val="00FE4E62"/>
    <w:rsid w:val="00FE5258"/>
    <w:rsid w:val="00FE7A1C"/>
    <w:rsid w:val="00FE7A50"/>
    <w:rsid w:val="00FF1EC5"/>
    <w:rsid w:val="00FF25A5"/>
    <w:rsid w:val="00FF2AE6"/>
    <w:rsid w:val="00FF2B23"/>
    <w:rsid w:val="00FF2C14"/>
    <w:rsid w:val="00FF3116"/>
    <w:rsid w:val="00FF38B8"/>
    <w:rsid w:val="00FF4811"/>
    <w:rsid w:val="00FF4C90"/>
    <w:rsid w:val="00FF4E4A"/>
    <w:rsid w:val="00FF5495"/>
    <w:rsid w:val="00FF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796F0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</w:latentStyles>
  <w:style w:type="paragraph" w:default="1" w:styleId="Normal">
    <w:name w:val="Normal"/>
    <w:qFormat/>
    <w:rsid w:val="005C00F8"/>
    <w:rPr>
      <w:sz w:val="24"/>
      <w:szCs w:val="24"/>
      <w:lang w:val="en-US" w:eastAsia="en-US"/>
    </w:rPr>
  </w:style>
  <w:style w:type="paragraph" w:styleId="Heading1">
    <w:name w:val="heading 1"/>
    <w:aliases w:val="H1"/>
    <w:basedOn w:val="Normal"/>
    <w:next w:val="Normal"/>
    <w:link w:val="Heading1Char"/>
    <w:uiPriority w:val="99"/>
    <w:qFormat/>
    <w:rsid w:val="00603321"/>
    <w:pPr>
      <w:keepNext/>
      <w:jc w:val="center"/>
      <w:outlineLvl w:val="0"/>
    </w:pPr>
    <w:rPr>
      <w:b/>
    </w:rPr>
  </w:style>
  <w:style w:type="paragraph" w:styleId="Heading2">
    <w:name w:val="heading 2"/>
    <w:aliases w:val="Heading 21"/>
    <w:basedOn w:val="Normal"/>
    <w:next w:val="Normal"/>
    <w:link w:val="Heading2Char"/>
    <w:uiPriority w:val="99"/>
    <w:qFormat/>
    <w:rsid w:val="00603321"/>
    <w:pPr>
      <w:keepNext/>
      <w:jc w:val="center"/>
      <w:outlineLvl w:val="1"/>
    </w:pPr>
    <w:rPr>
      <w:lang w:val="x-non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03321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603321"/>
    <w:pPr>
      <w:keepNext/>
      <w:outlineLvl w:val="3"/>
    </w:pPr>
    <w:rPr>
      <w:b/>
      <w:bCs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03321"/>
    <w:pPr>
      <w:keepNext/>
      <w:ind w:left="1440" w:firstLine="720"/>
      <w:outlineLvl w:val="4"/>
    </w:pPr>
    <w:rPr>
      <w:b/>
      <w:bCs/>
      <w:lang w:val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90C28"/>
    <w:pPr>
      <w:widowControl w:val="0"/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03321"/>
    <w:pPr>
      <w:keepNext/>
      <w:jc w:val="both"/>
      <w:outlineLvl w:val="6"/>
    </w:pPr>
    <w:rPr>
      <w:u w:val="single"/>
      <w:lang w:val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90C28"/>
    <w:pPr>
      <w:widowControl w:val="0"/>
      <w:tabs>
        <w:tab w:val="num" w:pos="1440"/>
      </w:tabs>
      <w:spacing w:before="240" w:after="60"/>
      <w:ind w:left="1440" w:hanging="1440"/>
      <w:outlineLvl w:val="7"/>
    </w:pPr>
    <w:rPr>
      <w:i/>
      <w:iCs/>
      <w:lang w:val="x-non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03321"/>
    <w:pPr>
      <w:keepNext/>
      <w:jc w:val="center"/>
      <w:outlineLvl w:val="8"/>
    </w:pPr>
    <w:rPr>
      <w:b/>
      <w:sz w:val="32"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uiPriority w:val="99"/>
    <w:locked/>
    <w:rsid w:val="008A2121"/>
    <w:rPr>
      <w:rFonts w:cs="Times New Roman"/>
      <w:b/>
      <w:sz w:val="24"/>
      <w:szCs w:val="24"/>
      <w:lang w:val="lv-LV" w:eastAsia="en-US" w:bidi="ar-SA"/>
    </w:rPr>
  </w:style>
  <w:style w:type="character" w:customStyle="1" w:styleId="Heading2Char">
    <w:name w:val="Heading 2 Char"/>
    <w:aliases w:val="Heading 21 Char"/>
    <w:link w:val="Heading2"/>
    <w:uiPriority w:val="99"/>
    <w:locked/>
    <w:rsid w:val="00BB3798"/>
    <w:rPr>
      <w:rFonts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9"/>
    <w:semiHidden/>
    <w:locked/>
    <w:rsid w:val="00804F73"/>
    <w:rPr>
      <w:rFonts w:cs="Times New Roman"/>
      <w:b/>
      <w:sz w:val="24"/>
      <w:szCs w:val="24"/>
      <w:lang w:val="lv-LV" w:eastAsia="en-US" w:bidi="ar-SA"/>
    </w:rPr>
  </w:style>
  <w:style w:type="character" w:customStyle="1" w:styleId="Heading4Char">
    <w:name w:val="Heading 4 Char"/>
    <w:link w:val="Heading4"/>
    <w:uiPriority w:val="99"/>
    <w:locked/>
    <w:rsid w:val="00BB3798"/>
    <w:rPr>
      <w:rFonts w:cs="Times New Roman"/>
      <w:b/>
      <w:bCs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9"/>
    <w:locked/>
    <w:rsid w:val="00BB3798"/>
    <w:rPr>
      <w:rFonts w:cs="Times New Roman"/>
      <w:b/>
      <w:bCs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9"/>
    <w:locked/>
    <w:rsid w:val="00BB3798"/>
    <w:rPr>
      <w:rFonts w:cs="Times New Roman"/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9"/>
    <w:locked/>
    <w:rsid w:val="00BB3798"/>
    <w:rPr>
      <w:rFonts w:cs="Times New Roman"/>
      <w:sz w:val="24"/>
      <w:szCs w:val="24"/>
      <w:u w:val="single"/>
      <w:lang w:eastAsia="en-US"/>
    </w:rPr>
  </w:style>
  <w:style w:type="character" w:customStyle="1" w:styleId="Heading8Char">
    <w:name w:val="Heading 8 Char"/>
    <w:link w:val="Heading8"/>
    <w:uiPriority w:val="99"/>
    <w:locked/>
    <w:rsid w:val="00BB3798"/>
    <w:rPr>
      <w:rFonts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link w:val="Heading9"/>
    <w:uiPriority w:val="99"/>
    <w:locked/>
    <w:rsid w:val="00BB3798"/>
    <w:rPr>
      <w:rFonts w:cs="Times New Roman"/>
      <w:b/>
      <w:sz w:val="32"/>
      <w:lang w:eastAsia="en-US"/>
    </w:rPr>
  </w:style>
  <w:style w:type="paragraph" w:styleId="BodyText">
    <w:name w:val="Body Text"/>
    <w:basedOn w:val="Normal"/>
    <w:link w:val="BodyTextChar"/>
    <w:uiPriority w:val="99"/>
    <w:rsid w:val="00603321"/>
    <w:pPr>
      <w:shd w:val="clear" w:color="auto" w:fill="FFFFFF"/>
      <w:autoSpaceDE w:val="0"/>
      <w:autoSpaceDN w:val="0"/>
      <w:adjustRightInd w:val="0"/>
    </w:pPr>
    <w:rPr>
      <w:color w:val="000000"/>
      <w:sz w:val="27"/>
      <w:szCs w:val="27"/>
    </w:rPr>
  </w:style>
  <w:style w:type="character" w:customStyle="1" w:styleId="BodyTextChar">
    <w:name w:val="Body Text Char"/>
    <w:link w:val="BodyText"/>
    <w:uiPriority w:val="99"/>
    <w:locked/>
    <w:rsid w:val="00D26BC9"/>
    <w:rPr>
      <w:rFonts w:cs="Times New Roman"/>
      <w:color w:val="000000"/>
      <w:sz w:val="27"/>
      <w:szCs w:val="27"/>
      <w:lang w:val="lv-LV" w:eastAsia="en-US" w:bidi="ar-SA"/>
    </w:rPr>
  </w:style>
  <w:style w:type="paragraph" w:styleId="BodyText2">
    <w:name w:val="Body Text 2"/>
    <w:basedOn w:val="Normal"/>
    <w:link w:val="BodyText2Char"/>
    <w:uiPriority w:val="99"/>
    <w:rsid w:val="00603321"/>
    <w:pPr>
      <w:shd w:val="clear" w:color="auto" w:fill="FFFFFF"/>
      <w:autoSpaceDE w:val="0"/>
      <w:autoSpaceDN w:val="0"/>
      <w:adjustRightInd w:val="0"/>
      <w:jc w:val="both"/>
    </w:pPr>
    <w:rPr>
      <w:color w:val="000000"/>
      <w:sz w:val="27"/>
      <w:szCs w:val="27"/>
      <w:lang w:val="x-none"/>
    </w:rPr>
  </w:style>
  <w:style w:type="character" w:customStyle="1" w:styleId="BodyText2Char">
    <w:name w:val="Body Text 2 Char"/>
    <w:link w:val="BodyText2"/>
    <w:uiPriority w:val="99"/>
    <w:locked/>
    <w:rsid w:val="004E4584"/>
    <w:rPr>
      <w:rFonts w:cs="Times New Roman"/>
      <w:color w:val="000000"/>
      <w:sz w:val="27"/>
      <w:szCs w:val="27"/>
      <w:shd w:val="clear" w:color="auto" w:fill="FFFFFF"/>
      <w:lang w:eastAsia="en-US"/>
    </w:rPr>
  </w:style>
  <w:style w:type="paragraph" w:styleId="BodyText3">
    <w:name w:val="Body Text 3"/>
    <w:basedOn w:val="Normal"/>
    <w:link w:val="BodyText3Char"/>
    <w:uiPriority w:val="99"/>
    <w:rsid w:val="00603321"/>
    <w:pPr>
      <w:shd w:val="clear" w:color="auto" w:fill="FFFFFF"/>
      <w:autoSpaceDE w:val="0"/>
      <w:autoSpaceDN w:val="0"/>
      <w:adjustRightInd w:val="0"/>
      <w:jc w:val="both"/>
    </w:pPr>
    <w:rPr>
      <w:lang w:val="x-none"/>
    </w:rPr>
  </w:style>
  <w:style w:type="character" w:customStyle="1" w:styleId="BodyText3Char">
    <w:name w:val="Body Text 3 Char"/>
    <w:link w:val="BodyText3"/>
    <w:uiPriority w:val="99"/>
    <w:locked/>
    <w:rsid w:val="00BB3798"/>
    <w:rPr>
      <w:rFonts w:cs="Times New Roman"/>
      <w:sz w:val="24"/>
      <w:szCs w:val="24"/>
      <w:shd w:val="clear" w:color="auto" w:fill="FFFFFF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603321"/>
    <w:pPr>
      <w:shd w:val="clear" w:color="auto" w:fill="FFFFFF"/>
      <w:autoSpaceDE w:val="0"/>
      <w:autoSpaceDN w:val="0"/>
      <w:adjustRightInd w:val="0"/>
      <w:ind w:left="1080"/>
      <w:jc w:val="both"/>
    </w:pPr>
    <w:rPr>
      <w:lang w:val="x-none"/>
    </w:rPr>
  </w:style>
  <w:style w:type="character" w:customStyle="1" w:styleId="BodyTextIndentChar">
    <w:name w:val="Body Text Indent Char"/>
    <w:link w:val="BodyTextIndent"/>
    <w:uiPriority w:val="99"/>
    <w:locked/>
    <w:rsid w:val="00BB3798"/>
    <w:rPr>
      <w:rFonts w:cs="Times New Roman"/>
      <w:sz w:val="24"/>
      <w:szCs w:val="24"/>
      <w:shd w:val="clear" w:color="auto" w:fill="FFFFFF"/>
      <w:lang w:eastAsia="en-US"/>
    </w:rPr>
  </w:style>
  <w:style w:type="paragraph" w:styleId="ListBullet">
    <w:name w:val="List Bullet"/>
    <w:basedOn w:val="Normal"/>
    <w:autoRedefine/>
    <w:uiPriority w:val="99"/>
    <w:rsid w:val="00603321"/>
    <w:pPr>
      <w:tabs>
        <w:tab w:val="num" w:pos="360"/>
      </w:tabs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603321"/>
    <w:pPr>
      <w:tabs>
        <w:tab w:val="num" w:pos="643"/>
      </w:tabs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603321"/>
    <w:pPr>
      <w:tabs>
        <w:tab w:val="num" w:pos="926"/>
      </w:tabs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603321"/>
    <w:pPr>
      <w:tabs>
        <w:tab w:val="num" w:pos="1209"/>
      </w:tabs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603321"/>
    <w:pPr>
      <w:tabs>
        <w:tab w:val="num" w:pos="1492"/>
      </w:tabs>
      <w:ind w:left="1492" w:hanging="360"/>
      <w:jc w:val="both"/>
    </w:pPr>
  </w:style>
  <w:style w:type="paragraph" w:styleId="ListNumber">
    <w:name w:val="List Number"/>
    <w:basedOn w:val="Normal"/>
    <w:uiPriority w:val="99"/>
    <w:rsid w:val="00603321"/>
    <w:pPr>
      <w:tabs>
        <w:tab w:val="num" w:pos="360"/>
      </w:tabs>
      <w:ind w:left="360" w:hanging="360"/>
      <w:jc w:val="both"/>
    </w:pPr>
  </w:style>
  <w:style w:type="paragraph" w:styleId="ListNumber2">
    <w:name w:val="List Number 2"/>
    <w:basedOn w:val="Normal"/>
    <w:uiPriority w:val="99"/>
    <w:rsid w:val="00603321"/>
    <w:pPr>
      <w:tabs>
        <w:tab w:val="num" w:pos="643"/>
      </w:tabs>
      <w:ind w:left="643" w:hanging="360"/>
      <w:jc w:val="both"/>
    </w:pPr>
  </w:style>
  <w:style w:type="paragraph" w:styleId="ListNumber3">
    <w:name w:val="List Number 3"/>
    <w:basedOn w:val="Normal"/>
    <w:uiPriority w:val="99"/>
    <w:rsid w:val="00603321"/>
    <w:pPr>
      <w:tabs>
        <w:tab w:val="num" w:pos="926"/>
      </w:tabs>
      <w:ind w:left="926" w:hanging="360"/>
      <w:jc w:val="both"/>
    </w:pPr>
  </w:style>
  <w:style w:type="paragraph" w:styleId="ListNumber4">
    <w:name w:val="List Number 4"/>
    <w:basedOn w:val="Normal"/>
    <w:uiPriority w:val="99"/>
    <w:rsid w:val="00603321"/>
    <w:pPr>
      <w:tabs>
        <w:tab w:val="num" w:pos="1209"/>
      </w:tabs>
      <w:ind w:left="1209" w:hanging="360"/>
      <w:jc w:val="both"/>
    </w:pPr>
  </w:style>
  <w:style w:type="paragraph" w:styleId="ListNumber5">
    <w:name w:val="List Number 5"/>
    <w:basedOn w:val="Normal"/>
    <w:uiPriority w:val="99"/>
    <w:rsid w:val="00603321"/>
    <w:pPr>
      <w:tabs>
        <w:tab w:val="num" w:pos="1492"/>
      </w:tabs>
      <w:ind w:left="1492" w:hanging="360"/>
      <w:jc w:val="both"/>
    </w:pPr>
  </w:style>
  <w:style w:type="character" w:styleId="FollowedHyperlink">
    <w:name w:val="FollowedHyperlink"/>
    <w:uiPriority w:val="99"/>
    <w:rsid w:val="00603321"/>
    <w:rPr>
      <w:rFonts w:cs="Times New Roman"/>
      <w:color w:val="800080"/>
      <w:u w:val="single"/>
    </w:rPr>
  </w:style>
  <w:style w:type="paragraph" w:styleId="TOC2">
    <w:name w:val="toc 2"/>
    <w:basedOn w:val="Normal"/>
    <w:next w:val="Normal"/>
    <w:autoRedefine/>
    <w:uiPriority w:val="99"/>
    <w:semiHidden/>
    <w:rsid w:val="00603321"/>
    <w:pPr>
      <w:ind w:left="240"/>
    </w:pPr>
  </w:style>
  <w:style w:type="paragraph" w:customStyle="1" w:styleId="naislab">
    <w:name w:val="naislab"/>
    <w:basedOn w:val="Normal"/>
    <w:uiPriority w:val="99"/>
    <w:rsid w:val="00603321"/>
    <w:pPr>
      <w:spacing w:before="100" w:after="100"/>
      <w:jc w:val="right"/>
    </w:pPr>
  </w:style>
  <w:style w:type="paragraph" w:styleId="TOC1">
    <w:name w:val="toc 1"/>
    <w:basedOn w:val="Normal"/>
    <w:next w:val="Normal"/>
    <w:autoRedefine/>
    <w:uiPriority w:val="99"/>
    <w:semiHidden/>
    <w:rsid w:val="00603321"/>
    <w:pPr>
      <w:jc w:val="both"/>
    </w:pPr>
  </w:style>
  <w:style w:type="paragraph" w:styleId="BodyTextIndent2">
    <w:name w:val="Body Text Indent 2"/>
    <w:basedOn w:val="Normal"/>
    <w:link w:val="BodyTextIndent2Char"/>
    <w:uiPriority w:val="99"/>
    <w:rsid w:val="00603321"/>
    <w:pPr>
      <w:ind w:firstLine="720"/>
      <w:jc w:val="both"/>
    </w:pPr>
    <w:rPr>
      <w:lang w:val="x-none"/>
    </w:rPr>
  </w:style>
  <w:style w:type="character" w:customStyle="1" w:styleId="BodyTextIndent2Char">
    <w:name w:val="Body Text Indent 2 Char"/>
    <w:link w:val="BodyTextIndent2"/>
    <w:uiPriority w:val="99"/>
    <w:locked/>
    <w:rsid w:val="00BB3798"/>
    <w:rPr>
      <w:rFonts w:cs="Times New Roman"/>
      <w:sz w:val="24"/>
      <w:szCs w:val="24"/>
      <w:lang w:eastAsia="en-US"/>
    </w:rPr>
  </w:style>
  <w:style w:type="paragraph" w:styleId="Footer">
    <w:name w:val="footer"/>
    <w:aliases w:val="Char5 Char"/>
    <w:basedOn w:val="Normal"/>
    <w:link w:val="FooterChar"/>
    <w:uiPriority w:val="99"/>
    <w:rsid w:val="00603321"/>
    <w:pPr>
      <w:tabs>
        <w:tab w:val="center" w:pos="4153"/>
        <w:tab w:val="right" w:pos="8306"/>
      </w:tabs>
    </w:pPr>
    <w:rPr>
      <w:lang w:val="en-GB"/>
    </w:rPr>
  </w:style>
  <w:style w:type="character" w:customStyle="1" w:styleId="FooterChar">
    <w:name w:val="Footer Char"/>
    <w:aliases w:val="Char5 Char Char"/>
    <w:link w:val="Footer"/>
    <w:uiPriority w:val="99"/>
    <w:locked/>
    <w:rsid w:val="00105773"/>
    <w:rPr>
      <w:rFonts w:cs="Times New Roman"/>
      <w:sz w:val="24"/>
      <w:szCs w:val="24"/>
      <w:lang w:val="en-GB" w:eastAsia="en-US" w:bidi="ar-SA"/>
    </w:rPr>
  </w:style>
  <w:style w:type="character" w:styleId="PageNumber">
    <w:name w:val="page number"/>
    <w:rsid w:val="00603321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03321"/>
    <w:pPr>
      <w:shd w:val="clear" w:color="auto" w:fill="FFFFFF"/>
      <w:autoSpaceDE w:val="0"/>
      <w:autoSpaceDN w:val="0"/>
      <w:adjustRightInd w:val="0"/>
      <w:jc w:val="center"/>
    </w:pPr>
    <w:rPr>
      <w:color w:val="000000"/>
      <w:lang w:val="x-none"/>
    </w:rPr>
  </w:style>
  <w:style w:type="character" w:customStyle="1" w:styleId="TitleChar">
    <w:name w:val="Title Char"/>
    <w:link w:val="Title"/>
    <w:uiPriority w:val="99"/>
    <w:locked/>
    <w:rsid w:val="00BB3798"/>
    <w:rPr>
      <w:rFonts w:cs="Times New Roman"/>
      <w:color w:val="000000"/>
      <w:sz w:val="24"/>
      <w:szCs w:val="24"/>
      <w:shd w:val="clear" w:color="auto" w:fill="FFFFFF"/>
      <w:lang w:eastAsia="en-US"/>
    </w:rPr>
  </w:style>
  <w:style w:type="paragraph" w:styleId="TOC3">
    <w:name w:val="toc 3"/>
    <w:basedOn w:val="Normal"/>
    <w:next w:val="Normal"/>
    <w:autoRedefine/>
    <w:uiPriority w:val="99"/>
    <w:semiHidden/>
    <w:rsid w:val="00603321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603321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603321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603321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603321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603321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603321"/>
    <w:pPr>
      <w:ind w:left="1920"/>
    </w:pPr>
  </w:style>
  <w:style w:type="paragraph" w:styleId="BodyTextIndent3">
    <w:name w:val="Body Text Indent 3"/>
    <w:basedOn w:val="Normal"/>
    <w:link w:val="BodyTextIndent3Char"/>
    <w:uiPriority w:val="99"/>
    <w:rsid w:val="00603321"/>
    <w:pPr>
      <w:ind w:firstLine="1440"/>
      <w:jc w:val="both"/>
    </w:pPr>
  </w:style>
  <w:style w:type="character" w:customStyle="1" w:styleId="BodyTextIndent3Char">
    <w:name w:val="Body Text Indent 3 Char"/>
    <w:link w:val="BodyTextIndent3"/>
    <w:uiPriority w:val="99"/>
    <w:semiHidden/>
    <w:locked/>
    <w:rsid w:val="00804F73"/>
    <w:rPr>
      <w:rFonts w:cs="Times New Roman"/>
      <w:sz w:val="24"/>
      <w:szCs w:val="24"/>
      <w:lang w:val="lv-LV" w:eastAsia="en-US" w:bidi="ar-SA"/>
    </w:rPr>
  </w:style>
  <w:style w:type="paragraph" w:styleId="EndnoteText">
    <w:name w:val="endnote text"/>
    <w:basedOn w:val="Normal"/>
    <w:link w:val="EndnoteTextChar"/>
    <w:uiPriority w:val="99"/>
    <w:semiHidden/>
    <w:rsid w:val="00603321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locked/>
    <w:rsid w:val="00BB3798"/>
    <w:rPr>
      <w:rFonts w:cs="Times New Roman"/>
      <w:lang w:eastAsia="en-US"/>
    </w:rPr>
  </w:style>
  <w:style w:type="character" w:styleId="EndnoteReference">
    <w:name w:val="endnote reference"/>
    <w:uiPriority w:val="99"/>
    <w:semiHidden/>
    <w:rsid w:val="00603321"/>
    <w:rPr>
      <w:rFonts w:cs="Times New Roman"/>
      <w:vertAlign w:val="superscript"/>
    </w:rPr>
  </w:style>
  <w:style w:type="paragraph" w:styleId="Subtitle">
    <w:name w:val="Subtitle"/>
    <w:basedOn w:val="Normal"/>
    <w:link w:val="SubtitleChar"/>
    <w:uiPriority w:val="99"/>
    <w:qFormat/>
    <w:rsid w:val="00603321"/>
    <w:pPr>
      <w:jc w:val="center"/>
    </w:pPr>
    <w:rPr>
      <w:b/>
      <w:bCs/>
      <w:lang w:val="x-none"/>
    </w:rPr>
  </w:style>
  <w:style w:type="character" w:customStyle="1" w:styleId="SubtitleChar">
    <w:name w:val="Subtitle Char"/>
    <w:link w:val="Subtitle"/>
    <w:uiPriority w:val="99"/>
    <w:locked/>
    <w:rsid w:val="00BB3798"/>
    <w:rPr>
      <w:rFonts w:cs="Times New Roman"/>
      <w:b/>
      <w:bCs/>
      <w:sz w:val="24"/>
      <w:szCs w:val="24"/>
      <w:lang w:eastAsia="en-US"/>
    </w:rPr>
  </w:style>
  <w:style w:type="paragraph" w:styleId="CommentText">
    <w:name w:val="annotation text"/>
    <w:basedOn w:val="Normal"/>
    <w:link w:val="CommentTextChar1"/>
    <w:uiPriority w:val="99"/>
    <w:semiHidden/>
    <w:rsid w:val="00603321"/>
    <w:rPr>
      <w:sz w:val="20"/>
      <w:szCs w:val="20"/>
      <w:lang w:val="x-none"/>
    </w:rPr>
  </w:style>
  <w:style w:type="character" w:customStyle="1" w:styleId="CommentTextChar">
    <w:name w:val="Comment Text Char"/>
    <w:uiPriority w:val="99"/>
    <w:semiHidden/>
    <w:locked/>
    <w:rsid w:val="00F571B3"/>
    <w:rPr>
      <w:rFonts w:ascii="Calibri" w:hAnsi="Calibri" w:cs="Times New Roman"/>
      <w:lang w:val="lv-LV" w:eastAsia="en-US" w:bidi="ar-SA"/>
    </w:rPr>
  </w:style>
  <w:style w:type="paragraph" w:styleId="List">
    <w:name w:val="List"/>
    <w:basedOn w:val="Normal"/>
    <w:uiPriority w:val="99"/>
    <w:rsid w:val="00603321"/>
    <w:pPr>
      <w:ind w:left="360" w:hanging="360"/>
    </w:pPr>
  </w:style>
  <w:style w:type="paragraph" w:styleId="BalloonText">
    <w:name w:val="Balloon Text"/>
    <w:basedOn w:val="Normal"/>
    <w:link w:val="BalloonTextChar"/>
    <w:uiPriority w:val="99"/>
    <w:rsid w:val="009D5EF6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locked/>
    <w:rsid w:val="00BB3798"/>
    <w:rPr>
      <w:rFonts w:ascii="Tahoma" w:hAnsi="Tahoma" w:cs="Tahoma"/>
      <w:sz w:val="16"/>
      <w:szCs w:val="16"/>
      <w:lang w:eastAsia="en-US"/>
    </w:rPr>
  </w:style>
  <w:style w:type="paragraph" w:customStyle="1" w:styleId="naisf">
    <w:name w:val="naisf"/>
    <w:basedOn w:val="Normal"/>
    <w:uiPriority w:val="99"/>
    <w:rsid w:val="0032270A"/>
    <w:pPr>
      <w:spacing w:before="100" w:beforeAutospacing="1" w:after="100" w:afterAutospacing="1"/>
      <w:jc w:val="both"/>
    </w:pPr>
  </w:style>
  <w:style w:type="character" w:styleId="Hyperlink">
    <w:name w:val="Hyperlink"/>
    <w:uiPriority w:val="99"/>
    <w:rsid w:val="00EB3EA2"/>
    <w:rPr>
      <w:rFonts w:cs="Times New Roman"/>
      <w:color w:val="0000FF"/>
      <w:u w:val="single"/>
    </w:rPr>
  </w:style>
  <w:style w:type="paragraph" w:customStyle="1" w:styleId="CharChar1RakstzRakstzRakstzRakstz">
    <w:name w:val="Char Char1 Rakstz. Rakstz. Rakstz. Rakstz."/>
    <w:basedOn w:val="Normal"/>
    <w:uiPriority w:val="99"/>
    <w:rsid w:val="00FD3329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customStyle="1" w:styleId="RakstzRakstzCharCharRakstzRakstzCharCharRakstzRakstzRakstzRakstz">
    <w:name w:val="Rakstz. Rakstz. Char Char Rakstz. Rakstz. Char Char Rakstz. Rakstz. Rakstz. Rakstz."/>
    <w:basedOn w:val="Normal"/>
    <w:uiPriority w:val="99"/>
    <w:rsid w:val="0082507D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Style">
    <w:name w:val="Style"/>
    <w:uiPriority w:val="99"/>
    <w:rsid w:val="005C6CE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harChar1RakstzRakstzRakstzRakstz2">
    <w:name w:val="Char Char1 Rakstz. Rakstz. Rakstz. Rakstz.2"/>
    <w:basedOn w:val="Normal"/>
    <w:uiPriority w:val="99"/>
    <w:rsid w:val="005C6CE9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customStyle="1" w:styleId="Apakpunkts">
    <w:name w:val="Apakšpunkts"/>
    <w:basedOn w:val="Heading3"/>
    <w:link w:val="ApakpunktsChar"/>
    <w:uiPriority w:val="99"/>
    <w:rsid w:val="00590C28"/>
    <w:pPr>
      <w:keepNext w:val="0"/>
      <w:widowControl w:val="0"/>
      <w:numPr>
        <w:ilvl w:val="2"/>
      </w:numPr>
      <w:tabs>
        <w:tab w:val="num" w:pos="2160"/>
      </w:tabs>
      <w:spacing w:before="120" w:after="60"/>
      <w:ind w:left="2160" w:hanging="720"/>
      <w:jc w:val="both"/>
    </w:pPr>
    <w:rPr>
      <w:b w:val="0"/>
      <w:iCs/>
      <w:color w:val="000000"/>
      <w:sz w:val="28"/>
      <w:szCs w:val="28"/>
    </w:rPr>
  </w:style>
  <w:style w:type="character" w:customStyle="1" w:styleId="ApakpunktsChar">
    <w:name w:val="Apakšpunkts Char"/>
    <w:link w:val="Apakpunkts"/>
    <w:uiPriority w:val="99"/>
    <w:locked/>
    <w:rsid w:val="00590C28"/>
    <w:rPr>
      <w:rFonts w:cs="Times New Roman"/>
      <w:iCs/>
      <w:color w:val="000000"/>
      <w:sz w:val="28"/>
      <w:szCs w:val="28"/>
      <w:lang w:val="lv-LV" w:eastAsia="en-US" w:bidi="ar-SA"/>
    </w:rPr>
  </w:style>
  <w:style w:type="paragraph" w:customStyle="1" w:styleId="RakstzRakstz">
    <w:name w:val="Rakstz. Rakstz."/>
    <w:basedOn w:val="Normal"/>
    <w:uiPriority w:val="99"/>
    <w:rsid w:val="00590C2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table" w:styleId="TableGrid">
    <w:name w:val="Table Grid"/>
    <w:basedOn w:val="TableNormal"/>
    <w:uiPriority w:val="99"/>
    <w:rsid w:val="00931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131DC"/>
    <w:pPr>
      <w:autoSpaceDE w:val="0"/>
      <w:autoSpaceDN w:val="0"/>
      <w:adjustRightInd w:val="0"/>
    </w:pPr>
    <w:rPr>
      <w:rFonts w:ascii="Lucida Sans Unicode" w:hAnsi="Lucida Sans Unicode" w:cs="Lucida Sans Unicode"/>
      <w:color w:val="000000"/>
      <w:sz w:val="24"/>
      <w:szCs w:val="24"/>
      <w:lang w:val="en-GB" w:eastAsia="en-GB"/>
    </w:rPr>
  </w:style>
  <w:style w:type="paragraph" w:customStyle="1" w:styleId="apakpunkts0">
    <w:name w:val="apakpunkts"/>
    <w:basedOn w:val="Normal"/>
    <w:uiPriority w:val="99"/>
    <w:rsid w:val="00E47C05"/>
    <w:pPr>
      <w:spacing w:before="120" w:after="60"/>
      <w:ind w:left="2160" w:hanging="720"/>
      <w:jc w:val="both"/>
    </w:pPr>
    <w:rPr>
      <w:color w:val="000000"/>
    </w:rPr>
  </w:style>
  <w:style w:type="paragraph" w:customStyle="1" w:styleId="Sarakstarindkopa1">
    <w:name w:val="Saraksta rindkopa1"/>
    <w:basedOn w:val="Normal"/>
    <w:uiPriority w:val="99"/>
    <w:rsid w:val="004E2B4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ReportText">
    <w:name w:val="Report Text"/>
    <w:link w:val="ReportTextChar"/>
    <w:uiPriority w:val="99"/>
    <w:rsid w:val="004E2B4D"/>
    <w:pPr>
      <w:spacing w:after="240"/>
      <w:ind w:left="1276"/>
      <w:jc w:val="both"/>
    </w:pPr>
    <w:rPr>
      <w:rFonts w:ascii="Arial" w:hAnsi="Arial" w:cs="Arial"/>
      <w:lang w:val="en-GB" w:eastAsia="en-US"/>
    </w:rPr>
  </w:style>
  <w:style w:type="character" w:customStyle="1" w:styleId="ReportTextChar">
    <w:name w:val="Report Text Char"/>
    <w:link w:val="ReportText"/>
    <w:uiPriority w:val="99"/>
    <w:locked/>
    <w:rsid w:val="004E2B4D"/>
    <w:rPr>
      <w:rFonts w:ascii="Arial" w:hAnsi="Arial" w:cs="Arial"/>
      <w:lang w:val="en-GB" w:eastAsia="en-US" w:bidi="ar-SA"/>
    </w:rPr>
  </w:style>
  <w:style w:type="paragraph" w:styleId="FootnoteText">
    <w:name w:val="footnote text"/>
    <w:basedOn w:val="Normal"/>
    <w:link w:val="FootnoteTextChar"/>
    <w:uiPriority w:val="99"/>
    <w:rsid w:val="00C90937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locked/>
    <w:rsid w:val="00C90937"/>
    <w:rPr>
      <w:rFonts w:cs="Times New Roman"/>
      <w:lang w:val="lv-LV" w:eastAsia="en-US" w:bidi="ar-SA"/>
    </w:rPr>
  </w:style>
  <w:style w:type="character" w:styleId="FootnoteReference">
    <w:name w:val="footnote reference"/>
    <w:uiPriority w:val="99"/>
    <w:rsid w:val="00C90937"/>
    <w:rPr>
      <w:rFonts w:cs="Times New Roman"/>
      <w:vertAlign w:val="superscript"/>
    </w:rPr>
  </w:style>
  <w:style w:type="paragraph" w:customStyle="1" w:styleId="Style3">
    <w:name w:val="Style3"/>
    <w:basedOn w:val="Normal"/>
    <w:uiPriority w:val="99"/>
    <w:rsid w:val="00DB4941"/>
    <w:pPr>
      <w:numPr>
        <w:numId w:val="2"/>
      </w:numPr>
      <w:spacing w:before="240" w:after="120"/>
    </w:pPr>
    <w:rPr>
      <w:rFonts w:ascii="Times New Roman Bold" w:hAnsi="Times New Roman Bold"/>
      <w:b/>
    </w:rPr>
  </w:style>
  <w:style w:type="character" w:styleId="CommentReference">
    <w:name w:val="annotation reference"/>
    <w:uiPriority w:val="99"/>
    <w:rsid w:val="00DB4941"/>
    <w:rPr>
      <w:rFonts w:cs="Times New Roman"/>
      <w:sz w:val="16"/>
      <w:szCs w:val="16"/>
    </w:rPr>
  </w:style>
  <w:style w:type="paragraph" w:customStyle="1" w:styleId="BodyTextcenter">
    <w:name w:val="Body Text center"/>
    <w:basedOn w:val="BodyText"/>
    <w:autoRedefine/>
    <w:uiPriority w:val="99"/>
    <w:rsid w:val="00DA31F5"/>
    <w:pPr>
      <w:shd w:val="clear" w:color="auto" w:fill="auto"/>
      <w:autoSpaceDE/>
      <w:autoSpaceDN/>
      <w:adjustRightInd/>
      <w:spacing w:after="120"/>
      <w:jc w:val="center"/>
    </w:pPr>
    <w:rPr>
      <w:color w:val="auto"/>
      <w:szCs w:val="24"/>
      <w:lang w:val="ru-RU" w:eastAsia="ru-RU"/>
    </w:rPr>
  </w:style>
  <w:style w:type="paragraph" w:customStyle="1" w:styleId="BodyTextcenterbold">
    <w:name w:val="Body Text center bold"/>
    <w:basedOn w:val="BodyTextcenter"/>
    <w:autoRedefine/>
    <w:uiPriority w:val="99"/>
    <w:rsid w:val="00DE3881"/>
    <w:pPr>
      <w:shd w:val="clear" w:color="auto" w:fill="FFFFFF"/>
      <w:spacing w:after="0"/>
    </w:pPr>
    <w:rPr>
      <w:b/>
      <w:lang w:val="lv-LV"/>
    </w:rPr>
  </w:style>
  <w:style w:type="paragraph" w:customStyle="1" w:styleId="StyleHeading1">
    <w:name w:val="Style Heading 1"/>
    <w:basedOn w:val="Heading1"/>
    <w:uiPriority w:val="99"/>
    <w:rsid w:val="00DA31F5"/>
    <w:pPr>
      <w:tabs>
        <w:tab w:val="num" w:pos="720"/>
      </w:tabs>
      <w:ind w:left="360" w:hanging="360"/>
      <w:jc w:val="left"/>
    </w:pPr>
    <w:rPr>
      <w:rFonts w:ascii="Arial" w:hAnsi="Arial"/>
      <w:b w:val="0"/>
      <w:bCs/>
      <w:color w:val="373D6F"/>
      <w:kern w:val="32"/>
      <w:sz w:val="36"/>
      <w:szCs w:val="20"/>
      <w:lang w:val="ru-RU" w:eastAsia="ru-RU"/>
    </w:rPr>
  </w:style>
  <w:style w:type="paragraph" w:customStyle="1" w:styleId="BodyText1">
    <w:name w:val="Body Text1"/>
    <w:basedOn w:val="Normal"/>
    <w:link w:val="BodytextCharChar"/>
    <w:uiPriority w:val="99"/>
    <w:rsid w:val="00DA31F5"/>
    <w:pPr>
      <w:adjustRightInd w:val="0"/>
      <w:spacing w:line="240" w:lineRule="exact"/>
      <w:textAlignment w:val="baseline"/>
    </w:pPr>
    <w:rPr>
      <w:rFonts w:ascii="Arial" w:hAnsi="Arial"/>
      <w:color w:val="00457C"/>
    </w:rPr>
  </w:style>
  <w:style w:type="character" w:customStyle="1" w:styleId="BodytextCharChar">
    <w:name w:val="Body text Char Char"/>
    <w:link w:val="BodyText1"/>
    <w:uiPriority w:val="99"/>
    <w:locked/>
    <w:rsid w:val="00DA31F5"/>
    <w:rPr>
      <w:rFonts w:ascii="Arial" w:hAnsi="Arial" w:cs="Times New Roman"/>
      <w:color w:val="00457C"/>
      <w:sz w:val="24"/>
      <w:szCs w:val="24"/>
      <w:lang w:val="en-US" w:eastAsia="en-US"/>
    </w:rPr>
  </w:style>
  <w:style w:type="paragraph" w:customStyle="1" w:styleId="Normal12pt">
    <w:name w:val="Normal + 12 pt"/>
    <w:basedOn w:val="Normal"/>
    <w:uiPriority w:val="99"/>
    <w:rsid w:val="00DA31F5"/>
    <w:pPr>
      <w:jc w:val="both"/>
    </w:pPr>
    <w:rPr>
      <w:rFonts w:ascii="Arial" w:hAnsi="Arial"/>
      <w:bCs/>
      <w:sz w:val="22"/>
      <w:lang w:eastAsia="ru-RU"/>
    </w:rPr>
  </w:style>
  <w:style w:type="paragraph" w:customStyle="1" w:styleId="Textbody">
    <w:name w:val="Text body"/>
    <w:basedOn w:val="Default"/>
    <w:uiPriority w:val="99"/>
    <w:rsid w:val="00DA31F5"/>
    <w:pPr>
      <w:tabs>
        <w:tab w:val="left" w:pos="709"/>
      </w:tabs>
      <w:suppressAutoHyphens/>
      <w:autoSpaceDE/>
      <w:autoSpaceDN/>
      <w:adjustRightInd/>
      <w:spacing w:after="120" w:line="200" w:lineRule="atLeast"/>
    </w:pPr>
    <w:rPr>
      <w:rFonts w:ascii="Times New Roman" w:hAnsi="Times New Roman" w:cs="DejaVu Sans"/>
      <w:color w:val="00000A"/>
      <w:lang w:val="en-US" w:eastAsia="en-US"/>
    </w:rPr>
  </w:style>
  <w:style w:type="paragraph" w:customStyle="1" w:styleId="Textbodyindent">
    <w:name w:val="Text body indent"/>
    <w:basedOn w:val="Textbody"/>
    <w:uiPriority w:val="99"/>
    <w:rsid w:val="00DA31F5"/>
    <w:pPr>
      <w:ind w:left="283"/>
    </w:pPr>
  </w:style>
  <w:style w:type="paragraph" w:styleId="BlockText">
    <w:name w:val="Block Text"/>
    <w:basedOn w:val="Normal"/>
    <w:link w:val="BlockTextChar"/>
    <w:uiPriority w:val="99"/>
    <w:rsid w:val="00EC7FD6"/>
    <w:pPr>
      <w:suppressAutoHyphens/>
      <w:ind w:left="113" w:right="113"/>
      <w:jc w:val="center"/>
    </w:pPr>
    <w:rPr>
      <w:b/>
      <w:sz w:val="20"/>
      <w:szCs w:val="20"/>
      <w:lang w:eastAsia="ar-SA"/>
    </w:rPr>
  </w:style>
  <w:style w:type="paragraph" w:styleId="Header">
    <w:name w:val="header"/>
    <w:aliases w:val="Char,Header Char"/>
    <w:basedOn w:val="Normal"/>
    <w:link w:val="HeaderChar1"/>
    <w:uiPriority w:val="99"/>
    <w:rsid w:val="00EC7FD6"/>
    <w:pPr>
      <w:tabs>
        <w:tab w:val="center" w:pos="4153"/>
        <w:tab w:val="right" w:pos="8306"/>
      </w:tabs>
      <w:suppressAutoHyphens/>
    </w:pPr>
    <w:rPr>
      <w:lang w:val="x-none" w:eastAsia="ar-SA"/>
    </w:rPr>
  </w:style>
  <w:style w:type="character" w:customStyle="1" w:styleId="HeaderChar1">
    <w:name w:val="Header Char1"/>
    <w:aliases w:val="Char Char,Header Char Char"/>
    <w:link w:val="Header"/>
    <w:uiPriority w:val="99"/>
    <w:locked/>
    <w:rsid w:val="00EC7FD6"/>
    <w:rPr>
      <w:rFonts w:cs="Times New Roman"/>
      <w:sz w:val="24"/>
      <w:szCs w:val="24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F7767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locked/>
    <w:rsid w:val="00BF7767"/>
    <w:rPr>
      <w:rFonts w:cs="Times New Roman"/>
      <w:lang w:eastAsia="en-US"/>
    </w:rPr>
  </w:style>
  <w:style w:type="character" w:customStyle="1" w:styleId="CommentTextChar1">
    <w:name w:val="Comment Text Char1"/>
    <w:link w:val="CommentText"/>
    <w:uiPriority w:val="99"/>
    <w:semiHidden/>
    <w:locked/>
    <w:rsid w:val="00BF7767"/>
    <w:rPr>
      <w:rFonts w:cs="Times New Roman"/>
      <w:lang w:eastAsia="en-US"/>
    </w:rPr>
  </w:style>
  <w:style w:type="character" w:customStyle="1" w:styleId="WW8Num29z2">
    <w:name w:val="WW8Num29z2"/>
    <w:uiPriority w:val="99"/>
    <w:rsid w:val="00603B21"/>
    <w:rPr>
      <w:rFonts w:ascii="Wingdings" w:hAnsi="Wingdings"/>
    </w:rPr>
  </w:style>
  <w:style w:type="paragraph" w:customStyle="1" w:styleId="naiskr">
    <w:name w:val="naiskr"/>
    <w:basedOn w:val="Normal"/>
    <w:uiPriority w:val="99"/>
    <w:rsid w:val="00953271"/>
    <w:pPr>
      <w:spacing w:before="100" w:beforeAutospacing="1" w:after="100" w:afterAutospacing="1"/>
    </w:pPr>
    <w:rPr>
      <w:lang w:eastAsia="lv-LV"/>
    </w:rPr>
  </w:style>
  <w:style w:type="paragraph" w:customStyle="1" w:styleId="tabletext">
    <w:name w:val="tabletext"/>
    <w:basedOn w:val="Normal"/>
    <w:uiPriority w:val="99"/>
    <w:rsid w:val="00586512"/>
    <w:pPr>
      <w:suppressAutoHyphens/>
      <w:jc w:val="both"/>
    </w:pPr>
    <w:rPr>
      <w:lang w:eastAsia="ar-SA"/>
    </w:rPr>
  </w:style>
  <w:style w:type="paragraph" w:customStyle="1" w:styleId="TableContents">
    <w:name w:val="Table Contents"/>
    <w:basedOn w:val="Normal"/>
    <w:rsid w:val="00586512"/>
    <w:pPr>
      <w:suppressLineNumbers/>
      <w:suppressAutoHyphens/>
    </w:pPr>
    <w:rPr>
      <w:lang w:eastAsia="ar-SA"/>
    </w:rPr>
  </w:style>
  <w:style w:type="paragraph" w:customStyle="1" w:styleId="Justifiedcenter">
    <w:name w:val="Justified center"/>
    <w:basedOn w:val="Normal"/>
    <w:uiPriority w:val="99"/>
    <w:rsid w:val="009F0AAF"/>
    <w:pPr>
      <w:jc w:val="center"/>
    </w:pPr>
    <w:rPr>
      <w:rFonts w:cs="Calibri"/>
      <w:b/>
      <w:sz w:val="26"/>
      <w:szCs w:val="26"/>
      <w:lang w:eastAsia="ar-SA"/>
    </w:rPr>
  </w:style>
  <w:style w:type="paragraph" w:customStyle="1" w:styleId="Prskatjums1">
    <w:name w:val="Pārskatījums1"/>
    <w:hidden/>
    <w:uiPriority w:val="99"/>
    <w:semiHidden/>
    <w:rsid w:val="002B0ADB"/>
    <w:rPr>
      <w:sz w:val="24"/>
      <w:szCs w:val="24"/>
      <w:lang w:eastAsia="en-US"/>
    </w:rPr>
  </w:style>
  <w:style w:type="paragraph" w:customStyle="1" w:styleId="Bezatstarpm1">
    <w:name w:val="Bez atstarpēm1"/>
    <w:uiPriority w:val="99"/>
    <w:rsid w:val="004E5414"/>
    <w:rPr>
      <w:sz w:val="24"/>
      <w:szCs w:val="24"/>
      <w:lang w:eastAsia="en-US"/>
    </w:rPr>
  </w:style>
  <w:style w:type="paragraph" w:customStyle="1" w:styleId="Normal1">
    <w:name w:val="Normal1"/>
    <w:basedOn w:val="Normal"/>
    <w:uiPriority w:val="99"/>
    <w:rsid w:val="007A268C"/>
    <w:pPr>
      <w:numPr>
        <w:numId w:val="3"/>
      </w:numPr>
      <w:spacing w:line="360" w:lineRule="auto"/>
      <w:jc w:val="both"/>
    </w:pPr>
    <w:rPr>
      <w:szCs w:val="20"/>
      <w:lang w:val="en-GB" w:eastAsia="lv-LV"/>
    </w:rPr>
  </w:style>
  <w:style w:type="paragraph" w:customStyle="1" w:styleId="NoSpacing1">
    <w:name w:val="No Spacing1"/>
    <w:uiPriority w:val="1"/>
    <w:qFormat/>
    <w:rsid w:val="007A268C"/>
    <w:pPr>
      <w:suppressAutoHyphens/>
    </w:pPr>
    <w:rPr>
      <w:sz w:val="24"/>
      <w:szCs w:val="24"/>
      <w:lang w:eastAsia="ar-SA"/>
    </w:rPr>
  </w:style>
  <w:style w:type="paragraph" w:customStyle="1" w:styleId="ColorfulShading-Accent11">
    <w:name w:val="Colorful Shading - Accent 11"/>
    <w:hidden/>
    <w:uiPriority w:val="99"/>
    <w:semiHidden/>
    <w:rsid w:val="00190199"/>
    <w:rPr>
      <w:sz w:val="24"/>
      <w:szCs w:val="24"/>
      <w:lang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72010D"/>
    <w:pPr>
      <w:ind w:left="720"/>
      <w:contextualSpacing/>
    </w:pPr>
  </w:style>
  <w:style w:type="character" w:customStyle="1" w:styleId="BlockTextChar">
    <w:name w:val="Block Text Char"/>
    <w:link w:val="BlockText"/>
    <w:uiPriority w:val="99"/>
    <w:locked/>
    <w:rsid w:val="00CB6723"/>
    <w:rPr>
      <w:b/>
      <w:lang w:val="en-US" w:eastAsia="ar-SA" w:bidi="ar-SA"/>
    </w:rPr>
  </w:style>
  <w:style w:type="paragraph" w:customStyle="1" w:styleId="CharChar1RakstzRakstzRakstzRakstz1">
    <w:name w:val="Char Char1 Rakstz. Rakstz. Rakstz. Rakstz.1"/>
    <w:basedOn w:val="Normal"/>
    <w:uiPriority w:val="99"/>
    <w:rsid w:val="00BB379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NormalWebChar">
    <w:name w:val="Normal (Web) Char"/>
    <w:link w:val="NormalWeb"/>
    <w:uiPriority w:val="99"/>
    <w:locked/>
    <w:rsid w:val="0097117F"/>
    <w:rPr>
      <w:rFonts w:ascii="Arial Unicode MS" w:eastAsia="Arial Unicode MS" w:hAnsi="Arial Unicode MS"/>
      <w:sz w:val="24"/>
      <w:lang w:eastAsia="ar-SA" w:bidi="ar-SA"/>
    </w:rPr>
  </w:style>
  <w:style w:type="paragraph" w:customStyle="1" w:styleId="Style1">
    <w:name w:val="Style1"/>
    <w:basedOn w:val="Normal"/>
    <w:next w:val="NormalWeb"/>
    <w:uiPriority w:val="99"/>
    <w:rsid w:val="0097117F"/>
    <w:pPr>
      <w:spacing w:before="100" w:beforeAutospacing="1" w:after="100" w:afterAutospacing="1"/>
    </w:pPr>
    <w:rPr>
      <w:rFonts w:ascii="Arial Unicode MS" w:eastAsia="Arial Unicode MS" w:hAnsi="Arial Unicode MS"/>
      <w:szCs w:val="20"/>
      <w:lang w:eastAsia="ar-SA"/>
    </w:rPr>
  </w:style>
  <w:style w:type="paragraph" w:styleId="NormalWeb">
    <w:name w:val="Normal (Web)"/>
    <w:basedOn w:val="Normal"/>
    <w:link w:val="NormalWebChar"/>
    <w:uiPriority w:val="99"/>
    <w:rsid w:val="0097117F"/>
    <w:rPr>
      <w:rFonts w:ascii="Arial Unicode MS" w:eastAsia="Arial Unicode MS" w:hAnsi="Arial Unicode MS"/>
      <w:szCs w:val="20"/>
      <w:lang w:val="x-none" w:eastAsia="ar-SA"/>
    </w:rPr>
  </w:style>
  <w:style w:type="paragraph" w:styleId="DocumentMap">
    <w:name w:val="Document Map"/>
    <w:basedOn w:val="Normal"/>
    <w:link w:val="DocumentMapChar"/>
    <w:uiPriority w:val="99"/>
    <w:rsid w:val="00246274"/>
    <w:rPr>
      <w:rFonts w:ascii="Tahoma" w:hAnsi="Tahoma"/>
      <w:sz w:val="16"/>
      <w:szCs w:val="16"/>
      <w:lang w:val="x-none"/>
    </w:rPr>
  </w:style>
  <w:style w:type="character" w:customStyle="1" w:styleId="DocumentMapChar">
    <w:name w:val="Document Map Char"/>
    <w:link w:val="DocumentMap"/>
    <w:uiPriority w:val="99"/>
    <w:locked/>
    <w:rsid w:val="00246274"/>
    <w:rPr>
      <w:rFonts w:ascii="Tahoma" w:hAnsi="Tahoma" w:cs="Tahoma"/>
      <w:sz w:val="16"/>
      <w:szCs w:val="16"/>
      <w:lang w:eastAsia="en-US"/>
    </w:rPr>
  </w:style>
  <w:style w:type="character" w:customStyle="1" w:styleId="st">
    <w:name w:val="st"/>
    <w:basedOn w:val="DefaultParagraphFont"/>
    <w:rsid w:val="00556BC1"/>
  </w:style>
  <w:style w:type="paragraph" w:customStyle="1" w:styleId="MediumGrid1-Accent21">
    <w:name w:val="Medium Grid 1 - Accent 21"/>
    <w:basedOn w:val="Normal"/>
    <w:uiPriority w:val="34"/>
    <w:qFormat/>
    <w:rsid w:val="006846CC"/>
    <w:pPr>
      <w:ind w:left="720"/>
      <w:contextualSpacing/>
    </w:pPr>
  </w:style>
  <w:style w:type="character" w:customStyle="1" w:styleId="apple-converted-space">
    <w:name w:val="apple-converted-space"/>
    <w:rsid w:val="00B8233E"/>
  </w:style>
  <w:style w:type="paragraph" w:customStyle="1" w:styleId="ColorfulShading-Accent12">
    <w:name w:val="Colorful Shading - Accent 12"/>
    <w:hidden/>
    <w:uiPriority w:val="71"/>
    <w:rsid w:val="00C35A3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1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7907">
          <w:marLeft w:val="0"/>
          <w:marRight w:val="0"/>
          <w:marTop w:val="300"/>
          <w:marBottom w:val="0"/>
          <w:divBdr>
            <w:top w:val="none" w:sz="0" w:space="0" w:color="auto"/>
            <w:left w:val="single" w:sz="6" w:space="0" w:color="E5E5E5"/>
            <w:bottom w:val="none" w:sz="0" w:space="0" w:color="auto"/>
            <w:right w:val="single" w:sz="6" w:space="0" w:color="E5E5E5"/>
          </w:divBdr>
          <w:divsChild>
            <w:div w:id="9785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53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53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7926">
          <w:marLeft w:val="0"/>
          <w:marRight w:val="0"/>
          <w:marTop w:val="300"/>
          <w:marBottom w:val="0"/>
          <w:divBdr>
            <w:top w:val="none" w:sz="0" w:space="0" w:color="auto"/>
            <w:left w:val="single" w:sz="6" w:space="0" w:color="E5E5E5"/>
            <w:bottom w:val="none" w:sz="0" w:space="0" w:color="auto"/>
            <w:right w:val="single" w:sz="6" w:space="0" w:color="E5E5E5"/>
          </w:divBdr>
          <w:divsChild>
            <w:div w:id="9785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53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53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7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3D758D0F1AC7488D4496A7DC595723" ma:contentTypeVersion="0" ma:contentTypeDescription="Create a new document." ma:contentTypeScope="" ma:versionID="08cf1bf9a4030ef31107bc178171bff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33109b9974763cd198f57aa8467505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BD721-DB7D-426C-9975-F868CF1CD2D1}">
  <ds:schemaRefs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065BE41-EA03-473D-A0CA-1D8D5B76FC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C38B2B-05D3-449C-B753-8BBC42A311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1E698C-2A02-4328-B048-C959772A3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6826</Words>
  <Characters>3891</Characters>
  <Application>Microsoft Office Word</Application>
  <DocSecurity>0</DocSecurity>
  <Lines>32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10696</CharactersWithSpaces>
  <SharedDoc>false</SharedDoc>
  <HLinks>
    <vt:vector size="12" baseType="variant">
      <vt:variant>
        <vt:i4>5963779</vt:i4>
      </vt:variant>
      <vt:variant>
        <vt:i4>3</vt:i4>
      </vt:variant>
      <vt:variant>
        <vt:i4>0</vt:i4>
      </vt:variant>
      <vt:variant>
        <vt:i4>5</vt:i4>
      </vt:variant>
      <vt:variant>
        <vt:lpwstr>tel:+37167225162</vt:lpwstr>
      </vt:variant>
      <vt:variant>
        <vt:lpwstr/>
      </vt:variant>
      <vt:variant>
        <vt:i4>5570562</vt:i4>
      </vt:variant>
      <vt:variant>
        <vt:i4>0</vt:i4>
      </vt:variant>
      <vt:variant>
        <vt:i4>0</vt:i4>
      </vt:variant>
      <vt:variant>
        <vt:i4>5</vt:i4>
      </vt:variant>
      <vt:variant>
        <vt:lpwstr>tel:+37167224469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2017-03-13T11:44:00Z</dcterms:created>
  <dcterms:modified xsi:type="dcterms:W3CDTF">2017-03-13T12:05:00Z</dcterms:modified>
</cp:coreProperties>
</file>